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BDE" w:rsidRDefault="00CA1C9F" w:rsidP="001D7BDE">
      <w:pPr>
        <w:rPr>
          <w:b/>
          <w:sz w:val="32"/>
        </w:rPr>
      </w:pPr>
      <w:bookmarkStart w:id="0" w:name="_Hlk50975530"/>
      <w:bookmarkStart w:id="1" w:name="_Hlk50975576"/>
      <w:r>
        <w:rPr>
          <w:b/>
          <w:noProof/>
          <w:sz w:val="32"/>
          <w:lang w:eastAsia="ru-RU"/>
        </w:rPr>
        <w:drawing>
          <wp:inline distT="0" distB="0" distL="0" distR="0">
            <wp:extent cx="9589770" cy="6575842"/>
            <wp:effectExtent l="19050" t="0" r="0" b="0"/>
            <wp:docPr id="5" name="Рисунок 5" descr="C:\Users\User\Downloads\Scan титульник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Scan титульник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9770" cy="6575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741" w:rsidRDefault="0047399A" w:rsidP="00CD58E5">
      <w:pPr>
        <w:spacing w:before="86"/>
        <w:rPr>
          <w:b/>
          <w:sz w:val="32"/>
        </w:rPr>
      </w:pPr>
      <w:r>
        <w:rPr>
          <w:b/>
          <w:sz w:val="32"/>
        </w:rPr>
        <w:lastRenderedPageBreak/>
        <w:t>СОДЕРЖАНИЕ</w:t>
      </w:r>
    </w:p>
    <w:p w:rsidR="008D0741" w:rsidRDefault="008D0741">
      <w:pPr>
        <w:pStyle w:val="a3"/>
        <w:spacing w:after="1"/>
        <w:rPr>
          <w:b/>
          <w:sz w:val="24"/>
        </w:rPr>
      </w:pPr>
    </w:p>
    <w:tbl>
      <w:tblPr>
        <w:tblStyle w:val="TableNormal"/>
        <w:tblW w:w="15048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12924"/>
        <w:gridCol w:w="1276"/>
      </w:tblGrid>
      <w:tr w:rsidR="008D0741" w:rsidTr="00CD58E5">
        <w:trPr>
          <w:trHeight w:val="321"/>
        </w:trPr>
        <w:tc>
          <w:tcPr>
            <w:tcW w:w="848" w:type="dxa"/>
          </w:tcPr>
          <w:p w:rsidR="008D0741" w:rsidRDefault="0047399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  <w:r w:rsidR="00A24826">
              <w:rPr>
                <w:sz w:val="28"/>
              </w:rPr>
              <w:t>.</w:t>
            </w:r>
          </w:p>
        </w:tc>
        <w:tc>
          <w:tcPr>
            <w:tcW w:w="12924" w:type="dxa"/>
          </w:tcPr>
          <w:p w:rsidR="008D0741" w:rsidRPr="00CD58E5" w:rsidRDefault="0047399A">
            <w:pPr>
              <w:pStyle w:val="TableParagraph"/>
              <w:spacing w:line="301" w:lineRule="exact"/>
              <w:ind w:left="105"/>
              <w:rPr>
                <w:bCs/>
                <w:sz w:val="28"/>
              </w:rPr>
            </w:pPr>
            <w:r w:rsidRPr="00CD58E5">
              <w:rPr>
                <w:bCs/>
                <w:sz w:val="28"/>
              </w:rPr>
              <w:t xml:space="preserve">Паспорт Программы развития </w:t>
            </w:r>
            <w:r w:rsidR="00CD58E5" w:rsidRPr="00CD58E5">
              <w:rPr>
                <w:bCs/>
                <w:sz w:val="28"/>
              </w:rPr>
              <w:t>МАДОУ НГО «Детский сад № 10 «Снежок»</w:t>
            </w:r>
          </w:p>
        </w:tc>
        <w:tc>
          <w:tcPr>
            <w:tcW w:w="1276" w:type="dxa"/>
          </w:tcPr>
          <w:p w:rsidR="008D0741" w:rsidRPr="00CD58E5" w:rsidRDefault="00683B04">
            <w:pPr>
              <w:pStyle w:val="TableParagraph"/>
              <w:spacing w:line="301" w:lineRule="exact"/>
              <w:ind w:left="10"/>
              <w:jc w:val="center"/>
              <w:rPr>
                <w:color w:val="FF0000"/>
                <w:sz w:val="28"/>
              </w:rPr>
            </w:pPr>
            <w:r w:rsidRPr="00683B04">
              <w:rPr>
                <w:sz w:val="28"/>
              </w:rPr>
              <w:t>3-6</w:t>
            </w:r>
          </w:p>
        </w:tc>
      </w:tr>
      <w:tr w:rsidR="008D0741" w:rsidTr="00CD58E5">
        <w:trPr>
          <w:trHeight w:val="323"/>
        </w:trPr>
        <w:tc>
          <w:tcPr>
            <w:tcW w:w="848" w:type="dxa"/>
          </w:tcPr>
          <w:p w:rsidR="008D0741" w:rsidRDefault="0047399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  <w:r w:rsidR="00A24826">
              <w:rPr>
                <w:sz w:val="28"/>
              </w:rPr>
              <w:t>.</w:t>
            </w:r>
          </w:p>
        </w:tc>
        <w:tc>
          <w:tcPr>
            <w:tcW w:w="12924" w:type="dxa"/>
          </w:tcPr>
          <w:p w:rsidR="008D0741" w:rsidRPr="00CD58E5" w:rsidRDefault="0047399A">
            <w:pPr>
              <w:pStyle w:val="TableParagraph"/>
              <w:spacing w:line="304" w:lineRule="exact"/>
              <w:ind w:left="105"/>
              <w:rPr>
                <w:bCs/>
                <w:sz w:val="28"/>
              </w:rPr>
            </w:pPr>
            <w:r w:rsidRPr="00CD58E5">
              <w:rPr>
                <w:bCs/>
                <w:sz w:val="28"/>
              </w:rPr>
              <w:t>Введение</w:t>
            </w:r>
          </w:p>
        </w:tc>
        <w:tc>
          <w:tcPr>
            <w:tcW w:w="1276" w:type="dxa"/>
          </w:tcPr>
          <w:p w:rsidR="008D0741" w:rsidRPr="00CD58E5" w:rsidRDefault="00683B04">
            <w:pPr>
              <w:pStyle w:val="TableParagraph"/>
              <w:spacing w:line="304" w:lineRule="exact"/>
              <w:ind w:left="10"/>
              <w:jc w:val="center"/>
              <w:rPr>
                <w:color w:val="FF0000"/>
                <w:sz w:val="28"/>
              </w:rPr>
            </w:pPr>
            <w:r w:rsidRPr="00683B04">
              <w:rPr>
                <w:sz w:val="28"/>
              </w:rPr>
              <w:t>7</w:t>
            </w:r>
          </w:p>
        </w:tc>
      </w:tr>
      <w:tr w:rsidR="008D0741" w:rsidTr="00CD58E5">
        <w:trPr>
          <w:trHeight w:val="642"/>
        </w:trPr>
        <w:tc>
          <w:tcPr>
            <w:tcW w:w="848" w:type="dxa"/>
          </w:tcPr>
          <w:p w:rsidR="008D0741" w:rsidRDefault="0047399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  <w:r w:rsidR="00A24826">
              <w:rPr>
                <w:sz w:val="28"/>
              </w:rPr>
              <w:t>.</w:t>
            </w:r>
          </w:p>
        </w:tc>
        <w:tc>
          <w:tcPr>
            <w:tcW w:w="12924" w:type="dxa"/>
          </w:tcPr>
          <w:p w:rsidR="008D0741" w:rsidRPr="00CD58E5" w:rsidRDefault="0047399A">
            <w:pPr>
              <w:pStyle w:val="TableParagraph"/>
              <w:spacing w:before="1" w:line="322" w:lineRule="exact"/>
              <w:ind w:left="105" w:right="725"/>
              <w:rPr>
                <w:bCs/>
                <w:sz w:val="28"/>
              </w:rPr>
            </w:pPr>
            <w:r w:rsidRPr="00CD58E5">
              <w:rPr>
                <w:bCs/>
                <w:sz w:val="28"/>
              </w:rPr>
              <w:t xml:space="preserve">Концепция развития </w:t>
            </w:r>
            <w:r w:rsidR="00CD58E5" w:rsidRPr="00CD58E5">
              <w:rPr>
                <w:bCs/>
                <w:sz w:val="28"/>
              </w:rPr>
              <w:t xml:space="preserve">МАДОУ НГО «Детский сад № 10 «Снежок» в </w:t>
            </w:r>
            <w:r w:rsidRPr="00CD58E5">
              <w:rPr>
                <w:bCs/>
                <w:sz w:val="28"/>
              </w:rPr>
              <w:t>контексте реализации стратегии развития образования</w:t>
            </w:r>
          </w:p>
        </w:tc>
        <w:tc>
          <w:tcPr>
            <w:tcW w:w="1276" w:type="dxa"/>
          </w:tcPr>
          <w:p w:rsidR="008D0741" w:rsidRPr="00683B04" w:rsidRDefault="00683B0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 w:rsidRPr="00683B04">
              <w:rPr>
                <w:sz w:val="28"/>
              </w:rPr>
              <w:t>8</w:t>
            </w:r>
          </w:p>
        </w:tc>
      </w:tr>
      <w:tr w:rsidR="008D0741" w:rsidTr="00CD58E5">
        <w:trPr>
          <w:trHeight w:val="322"/>
        </w:trPr>
        <w:tc>
          <w:tcPr>
            <w:tcW w:w="848" w:type="dxa"/>
          </w:tcPr>
          <w:p w:rsidR="008D0741" w:rsidRDefault="0047399A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12924" w:type="dxa"/>
          </w:tcPr>
          <w:p w:rsidR="008D0741" w:rsidRDefault="0047399A">
            <w:pPr>
              <w:pStyle w:val="TableParagraph"/>
              <w:spacing w:line="302" w:lineRule="exact"/>
              <w:ind w:left="465"/>
              <w:rPr>
                <w:sz w:val="28"/>
              </w:rPr>
            </w:pPr>
            <w:r>
              <w:rPr>
                <w:sz w:val="28"/>
              </w:rPr>
              <w:t>Ключевые приоритеты государственной политики в сфере образования до 202</w:t>
            </w:r>
            <w:r w:rsidR="00CD58E5">
              <w:rPr>
                <w:sz w:val="28"/>
              </w:rPr>
              <w:t>6</w:t>
            </w:r>
            <w:r>
              <w:rPr>
                <w:sz w:val="28"/>
              </w:rPr>
              <w:t xml:space="preserve"> года</w:t>
            </w:r>
          </w:p>
        </w:tc>
        <w:tc>
          <w:tcPr>
            <w:tcW w:w="1276" w:type="dxa"/>
          </w:tcPr>
          <w:p w:rsidR="008D0741" w:rsidRPr="00683B04" w:rsidRDefault="00683B04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 w:rsidRPr="00683B04">
              <w:rPr>
                <w:sz w:val="28"/>
              </w:rPr>
              <w:t>9</w:t>
            </w:r>
          </w:p>
        </w:tc>
      </w:tr>
      <w:tr w:rsidR="008D0741" w:rsidTr="00CD58E5">
        <w:trPr>
          <w:trHeight w:val="321"/>
        </w:trPr>
        <w:tc>
          <w:tcPr>
            <w:tcW w:w="848" w:type="dxa"/>
          </w:tcPr>
          <w:p w:rsidR="008D0741" w:rsidRDefault="0047399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12924" w:type="dxa"/>
          </w:tcPr>
          <w:p w:rsidR="008D0741" w:rsidRDefault="009813A0">
            <w:pPr>
              <w:pStyle w:val="TableParagraph"/>
              <w:spacing w:line="301" w:lineRule="exact"/>
              <w:ind w:left="465"/>
              <w:rPr>
                <w:sz w:val="28"/>
              </w:rPr>
            </w:pPr>
            <w:r>
              <w:rPr>
                <w:sz w:val="28"/>
              </w:rPr>
              <w:t>Стратегия</w:t>
            </w:r>
            <w:r w:rsidR="0047399A">
              <w:rPr>
                <w:sz w:val="28"/>
              </w:rPr>
              <w:t xml:space="preserve"> развития </w:t>
            </w:r>
            <w:r w:rsidR="00CD58E5" w:rsidRPr="00CD58E5">
              <w:rPr>
                <w:bCs/>
                <w:sz w:val="28"/>
              </w:rPr>
              <w:t>МАДОУ НГО «Детский сад № 10 «Снежок»</w:t>
            </w:r>
          </w:p>
        </w:tc>
        <w:tc>
          <w:tcPr>
            <w:tcW w:w="1276" w:type="dxa"/>
          </w:tcPr>
          <w:p w:rsidR="008D0741" w:rsidRPr="00683B04" w:rsidRDefault="00683B04" w:rsidP="007E06E4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 w:rsidRPr="00683B04">
              <w:rPr>
                <w:sz w:val="28"/>
              </w:rPr>
              <w:t>10-11</w:t>
            </w:r>
          </w:p>
        </w:tc>
      </w:tr>
      <w:tr w:rsidR="008D0741" w:rsidTr="00CD58E5">
        <w:trPr>
          <w:trHeight w:val="321"/>
        </w:trPr>
        <w:tc>
          <w:tcPr>
            <w:tcW w:w="848" w:type="dxa"/>
          </w:tcPr>
          <w:p w:rsidR="008D0741" w:rsidRDefault="0047399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12924" w:type="dxa"/>
          </w:tcPr>
          <w:p w:rsidR="008D0741" w:rsidRPr="00CD58E5" w:rsidRDefault="0047399A">
            <w:pPr>
              <w:pStyle w:val="TableParagraph"/>
              <w:spacing w:line="301" w:lineRule="exact"/>
              <w:ind w:left="465"/>
              <w:rPr>
                <w:sz w:val="28"/>
              </w:rPr>
            </w:pPr>
            <w:r w:rsidRPr="00CD58E5">
              <w:rPr>
                <w:sz w:val="28"/>
              </w:rPr>
              <w:t xml:space="preserve">Цели и задачи развития </w:t>
            </w:r>
            <w:r w:rsidR="00CD58E5" w:rsidRPr="00CD58E5">
              <w:rPr>
                <w:sz w:val="28"/>
              </w:rPr>
              <w:t>МАДОУ НГО «Детский сад № 10 «Снежок»</w:t>
            </w:r>
          </w:p>
        </w:tc>
        <w:tc>
          <w:tcPr>
            <w:tcW w:w="1276" w:type="dxa"/>
          </w:tcPr>
          <w:p w:rsidR="008D0741" w:rsidRPr="00683B04" w:rsidRDefault="00683B04" w:rsidP="007E06E4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 w:rsidRPr="00683B04">
              <w:rPr>
                <w:sz w:val="28"/>
              </w:rPr>
              <w:t>12-13</w:t>
            </w:r>
          </w:p>
        </w:tc>
      </w:tr>
      <w:tr w:rsidR="008D0741" w:rsidTr="00CD58E5">
        <w:trPr>
          <w:trHeight w:val="645"/>
        </w:trPr>
        <w:tc>
          <w:tcPr>
            <w:tcW w:w="848" w:type="dxa"/>
          </w:tcPr>
          <w:p w:rsidR="008D0741" w:rsidRDefault="0047399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3.4.</w:t>
            </w:r>
          </w:p>
        </w:tc>
        <w:tc>
          <w:tcPr>
            <w:tcW w:w="12924" w:type="dxa"/>
          </w:tcPr>
          <w:p w:rsidR="008D0741" w:rsidRDefault="0047399A" w:rsidP="00CD58E5">
            <w:pPr>
              <w:pStyle w:val="TableParagraph"/>
              <w:spacing w:line="315" w:lineRule="exact"/>
              <w:ind w:left="465"/>
              <w:rPr>
                <w:sz w:val="28"/>
              </w:rPr>
            </w:pPr>
            <w:r>
              <w:rPr>
                <w:sz w:val="28"/>
              </w:rPr>
              <w:t xml:space="preserve">Целевые показатели развития </w:t>
            </w:r>
            <w:r w:rsidR="00CD58E5" w:rsidRPr="00CD58E5">
              <w:rPr>
                <w:bCs/>
                <w:sz w:val="28"/>
              </w:rPr>
              <w:t>МАДОУ НГО «Детский сад № 10 «Снежок»</w:t>
            </w:r>
            <w:r>
              <w:rPr>
                <w:sz w:val="28"/>
              </w:rPr>
              <w:t>по годам, соответствующие целевымпоказателям государственных документов по стратегии образования до 202</w:t>
            </w:r>
            <w:r w:rsidR="00CD58E5">
              <w:rPr>
                <w:sz w:val="28"/>
              </w:rPr>
              <w:t>6</w:t>
            </w:r>
            <w:r>
              <w:rPr>
                <w:sz w:val="28"/>
              </w:rPr>
              <w:t xml:space="preserve"> года</w:t>
            </w:r>
          </w:p>
        </w:tc>
        <w:tc>
          <w:tcPr>
            <w:tcW w:w="1276" w:type="dxa"/>
          </w:tcPr>
          <w:p w:rsidR="008D0741" w:rsidRPr="00683B04" w:rsidRDefault="00683B04" w:rsidP="007E06E4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 w:rsidRPr="00683B04">
              <w:rPr>
                <w:sz w:val="28"/>
              </w:rPr>
              <w:t>14-15</w:t>
            </w:r>
          </w:p>
        </w:tc>
      </w:tr>
      <w:tr w:rsidR="008D0741" w:rsidTr="00CD58E5">
        <w:trPr>
          <w:trHeight w:val="642"/>
        </w:trPr>
        <w:tc>
          <w:tcPr>
            <w:tcW w:w="848" w:type="dxa"/>
          </w:tcPr>
          <w:p w:rsidR="008D0741" w:rsidRDefault="0047399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2924" w:type="dxa"/>
          </w:tcPr>
          <w:p w:rsidR="008D0741" w:rsidRPr="00CD58E5" w:rsidRDefault="0047399A">
            <w:pPr>
              <w:pStyle w:val="TableParagraph"/>
              <w:spacing w:before="1" w:line="322" w:lineRule="exact"/>
              <w:ind w:left="105" w:right="348"/>
              <w:rPr>
                <w:bCs/>
                <w:sz w:val="28"/>
              </w:rPr>
            </w:pPr>
            <w:r w:rsidRPr="00CD58E5">
              <w:rPr>
                <w:bCs/>
                <w:sz w:val="28"/>
              </w:rPr>
              <w:t>Анализ потенциала развития образовательной организации по реализации стратегии развития образования</w:t>
            </w:r>
          </w:p>
        </w:tc>
        <w:tc>
          <w:tcPr>
            <w:tcW w:w="1276" w:type="dxa"/>
          </w:tcPr>
          <w:p w:rsidR="008D0741" w:rsidRPr="00683B04" w:rsidRDefault="00683B04" w:rsidP="007E06E4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 w:rsidRPr="00683B04">
              <w:rPr>
                <w:sz w:val="28"/>
              </w:rPr>
              <w:t>16</w:t>
            </w:r>
          </w:p>
        </w:tc>
      </w:tr>
      <w:tr w:rsidR="008D0741" w:rsidTr="00CD58E5">
        <w:trPr>
          <w:trHeight w:val="319"/>
        </w:trPr>
        <w:tc>
          <w:tcPr>
            <w:tcW w:w="848" w:type="dxa"/>
          </w:tcPr>
          <w:p w:rsidR="008D0741" w:rsidRDefault="0047399A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12924" w:type="dxa"/>
          </w:tcPr>
          <w:p w:rsidR="008D0741" w:rsidRDefault="0047399A">
            <w:pPr>
              <w:pStyle w:val="TableParagraph"/>
              <w:spacing w:line="299" w:lineRule="exact"/>
              <w:ind w:left="465"/>
              <w:rPr>
                <w:sz w:val="28"/>
              </w:rPr>
            </w:pPr>
            <w:r>
              <w:rPr>
                <w:sz w:val="28"/>
              </w:rPr>
              <w:t xml:space="preserve">Анализ результатов реализации прежней программы развития </w:t>
            </w:r>
            <w:r w:rsidR="00CD58E5" w:rsidRPr="00CD58E5">
              <w:rPr>
                <w:bCs/>
                <w:sz w:val="28"/>
              </w:rPr>
              <w:t>МАДОУ НГО «Детский сад № 10 «Снежок»</w:t>
            </w:r>
          </w:p>
        </w:tc>
        <w:tc>
          <w:tcPr>
            <w:tcW w:w="1276" w:type="dxa"/>
          </w:tcPr>
          <w:p w:rsidR="008D0741" w:rsidRPr="00683B04" w:rsidRDefault="00683B04" w:rsidP="007E06E4">
            <w:pPr>
              <w:pStyle w:val="TableParagraph"/>
              <w:spacing w:line="299" w:lineRule="exact"/>
              <w:ind w:left="11"/>
              <w:jc w:val="center"/>
              <w:rPr>
                <w:sz w:val="28"/>
              </w:rPr>
            </w:pPr>
            <w:r w:rsidRPr="00683B04">
              <w:rPr>
                <w:sz w:val="28"/>
              </w:rPr>
              <w:t>17-20</w:t>
            </w:r>
          </w:p>
        </w:tc>
      </w:tr>
      <w:tr w:rsidR="008D0741" w:rsidTr="00CD58E5">
        <w:trPr>
          <w:trHeight w:val="323"/>
        </w:trPr>
        <w:tc>
          <w:tcPr>
            <w:tcW w:w="848" w:type="dxa"/>
          </w:tcPr>
          <w:p w:rsidR="008D0741" w:rsidRDefault="0047399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12924" w:type="dxa"/>
          </w:tcPr>
          <w:p w:rsidR="008D0741" w:rsidRDefault="0047399A">
            <w:pPr>
              <w:pStyle w:val="TableParagraph"/>
              <w:spacing w:line="304" w:lineRule="exact"/>
              <w:ind w:left="465"/>
              <w:rPr>
                <w:sz w:val="28"/>
              </w:rPr>
            </w:pPr>
            <w:r>
              <w:rPr>
                <w:sz w:val="28"/>
              </w:rPr>
              <w:t xml:space="preserve">SWOT – анализ потенциала развития </w:t>
            </w:r>
            <w:r w:rsidR="00CD58E5" w:rsidRPr="00CD58E5">
              <w:rPr>
                <w:bCs/>
                <w:sz w:val="28"/>
              </w:rPr>
              <w:t>МАДОУ НГО «Детский сад № 10 «Снежок»</w:t>
            </w:r>
          </w:p>
        </w:tc>
        <w:tc>
          <w:tcPr>
            <w:tcW w:w="1276" w:type="dxa"/>
          </w:tcPr>
          <w:p w:rsidR="008D0741" w:rsidRPr="00683B04" w:rsidRDefault="00683B04" w:rsidP="007E06E4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 w:rsidRPr="00683B04">
              <w:rPr>
                <w:sz w:val="28"/>
              </w:rPr>
              <w:t>21-25</w:t>
            </w:r>
          </w:p>
        </w:tc>
      </w:tr>
      <w:tr w:rsidR="008D0741" w:rsidTr="00CD58E5">
        <w:trPr>
          <w:trHeight w:val="321"/>
        </w:trPr>
        <w:tc>
          <w:tcPr>
            <w:tcW w:w="848" w:type="dxa"/>
          </w:tcPr>
          <w:p w:rsidR="008D0741" w:rsidRDefault="0047399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w="12924" w:type="dxa"/>
          </w:tcPr>
          <w:p w:rsidR="008D0741" w:rsidRDefault="0047399A">
            <w:pPr>
              <w:pStyle w:val="TableParagraph"/>
              <w:spacing w:line="301" w:lineRule="exact"/>
              <w:ind w:left="465"/>
              <w:rPr>
                <w:sz w:val="28"/>
              </w:rPr>
            </w:pPr>
            <w:r>
              <w:rPr>
                <w:sz w:val="28"/>
              </w:rPr>
              <w:t xml:space="preserve">Рейтинг актуальности важнейших «точек роста» и проблем в развитии </w:t>
            </w:r>
            <w:r w:rsidR="00CD58E5" w:rsidRPr="00CD58E5">
              <w:rPr>
                <w:bCs/>
                <w:sz w:val="28"/>
              </w:rPr>
              <w:t>МАДОУ НГО «Детский сад № 10 «Снежок»</w:t>
            </w:r>
          </w:p>
        </w:tc>
        <w:tc>
          <w:tcPr>
            <w:tcW w:w="1276" w:type="dxa"/>
          </w:tcPr>
          <w:p w:rsidR="008D0741" w:rsidRPr="00683B04" w:rsidRDefault="00683B04" w:rsidP="007E06E4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 w:rsidRPr="00683B04">
              <w:rPr>
                <w:sz w:val="28"/>
              </w:rPr>
              <w:t>26</w:t>
            </w:r>
          </w:p>
        </w:tc>
      </w:tr>
      <w:tr w:rsidR="008D0741" w:rsidTr="00CD58E5">
        <w:trPr>
          <w:trHeight w:val="966"/>
        </w:trPr>
        <w:tc>
          <w:tcPr>
            <w:tcW w:w="848" w:type="dxa"/>
          </w:tcPr>
          <w:p w:rsidR="008D0741" w:rsidRDefault="0047399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2924" w:type="dxa"/>
          </w:tcPr>
          <w:p w:rsidR="008D0741" w:rsidRPr="00CD58E5" w:rsidRDefault="0047399A" w:rsidP="00CD58E5">
            <w:pPr>
              <w:pStyle w:val="TableParagraph"/>
              <w:ind w:left="105" w:right="345"/>
              <w:rPr>
                <w:bCs/>
                <w:sz w:val="28"/>
              </w:rPr>
            </w:pPr>
            <w:r w:rsidRPr="00CD58E5">
              <w:rPr>
                <w:bCs/>
                <w:sz w:val="28"/>
              </w:rPr>
              <w:t xml:space="preserve">Целевые программы («дорожная карта») процессного управления развитием </w:t>
            </w:r>
            <w:r w:rsidR="00CD58E5" w:rsidRPr="00CD58E5">
              <w:rPr>
                <w:bCs/>
                <w:sz w:val="28"/>
              </w:rPr>
              <w:t xml:space="preserve">МАДОУ НГО «Детский сад № 10 «Снежок» </w:t>
            </w:r>
            <w:r w:rsidRPr="00CD58E5">
              <w:rPr>
                <w:bCs/>
                <w:sz w:val="28"/>
              </w:rPr>
              <w:t>по обеспечению достижения основных целевых показателей стратегииразвития образования до 202</w:t>
            </w:r>
            <w:r w:rsidR="00CD58E5" w:rsidRPr="00CD58E5">
              <w:rPr>
                <w:bCs/>
                <w:sz w:val="28"/>
              </w:rPr>
              <w:t>6</w:t>
            </w:r>
            <w:r w:rsidRPr="00CD58E5">
              <w:rPr>
                <w:bCs/>
                <w:sz w:val="28"/>
              </w:rPr>
              <w:t xml:space="preserve"> года</w:t>
            </w:r>
          </w:p>
        </w:tc>
        <w:tc>
          <w:tcPr>
            <w:tcW w:w="1276" w:type="dxa"/>
          </w:tcPr>
          <w:p w:rsidR="008D0741" w:rsidRPr="00683B04" w:rsidRDefault="00683B04" w:rsidP="007E06E4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 w:rsidRPr="00683B04">
              <w:rPr>
                <w:sz w:val="28"/>
              </w:rPr>
              <w:t>27-32</w:t>
            </w:r>
          </w:p>
        </w:tc>
      </w:tr>
      <w:tr w:rsidR="008D0741" w:rsidTr="00CD58E5">
        <w:trPr>
          <w:trHeight w:val="642"/>
        </w:trPr>
        <w:tc>
          <w:tcPr>
            <w:tcW w:w="848" w:type="dxa"/>
          </w:tcPr>
          <w:p w:rsidR="008D0741" w:rsidRDefault="0047399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2924" w:type="dxa"/>
          </w:tcPr>
          <w:p w:rsidR="008D0741" w:rsidRPr="00CD58E5" w:rsidRDefault="0047399A">
            <w:pPr>
              <w:pStyle w:val="TableParagraph"/>
              <w:spacing w:before="1" w:line="322" w:lineRule="exact"/>
              <w:ind w:left="105" w:right="1732"/>
              <w:rPr>
                <w:bCs/>
                <w:sz w:val="28"/>
              </w:rPr>
            </w:pPr>
            <w:r w:rsidRPr="00CD58E5">
              <w:rPr>
                <w:bCs/>
                <w:sz w:val="28"/>
              </w:rPr>
              <w:t xml:space="preserve">Проекты </w:t>
            </w:r>
            <w:r w:rsidR="00CD58E5" w:rsidRPr="00CD58E5">
              <w:rPr>
                <w:bCs/>
                <w:sz w:val="28"/>
              </w:rPr>
              <w:t xml:space="preserve">МАДОУ НГО «Детский сад № 10 «Снежок» </w:t>
            </w:r>
            <w:r w:rsidRPr="00CD58E5">
              <w:rPr>
                <w:bCs/>
                <w:sz w:val="28"/>
              </w:rPr>
              <w:t>по реализации приоритетов стратегии развития образования - механизмы проектного управления</w:t>
            </w:r>
          </w:p>
        </w:tc>
        <w:tc>
          <w:tcPr>
            <w:tcW w:w="1276" w:type="dxa"/>
          </w:tcPr>
          <w:p w:rsidR="008D0741" w:rsidRPr="00683B04" w:rsidRDefault="00683B04" w:rsidP="007E06E4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 w:rsidRPr="00683B04">
              <w:rPr>
                <w:sz w:val="28"/>
              </w:rPr>
              <w:t>38</w:t>
            </w:r>
          </w:p>
        </w:tc>
      </w:tr>
      <w:tr w:rsidR="008D0741" w:rsidTr="00CD58E5">
        <w:trPr>
          <w:trHeight w:val="319"/>
        </w:trPr>
        <w:tc>
          <w:tcPr>
            <w:tcW w:w="848" w:type="dxa"/>
          </w:tcPr>
          <w:p w:rsidR="008D0741" w:rsidRDefault="0047399A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12924" w:type="dxa"/>
          </w:tcPr>
          <w:p w:rsidR="008D0741" w:rsidRPr="00CD58E5" w:rsidRDefault="0047399A">
            <w:pPr>
              <w:pStyle w:val="TableParagraph"/>
              <w:spacing w:line="300" w:lineRule="exact"/>
              <w:ind w:left="105"/>
              <w:rPr>
                <w:bCs/>
                <w:sz w:val="28"/>
              </w:rPr>
            </w:pPr>
            <w:r w:rsidRPr="00CD58E5">
              <w:rPr>
                <w:bCs/>
                <w:sz w:val="28"/>
              </w:rPr>
              <w:t>Механизм мониторинга реализации Программы развития</w:t>
            </w:r>
          </w:p>
        </w:tc>
        <w:tc>
          <w:tcPr>
            <w:tcW w:w="1276" w:type="dxa"/>
          </w:tcPr>
          <w:p w:rsidR="008D0741" w:rsidRPr="00683B04" w:rsidRDefault="00683B04" w:rsidP="007E06E4">
            <w:pPr>
              <w:pStyle w:val="TableParagraph"/>
              <w:spacing w:line="300" w:lineRule="exact"/>
              <w:ind w:left="11"/>
              <w:jc w:val="center"/>
              <w:rPr>
                <w:sz w:val="28"/>
              </w:rPr>
            </w:pPr>
            <w:r w:rsidRPr="00683B04">
              <w:rPr>
                <w:sz w:val="28"/>
              </w:rPr>
              <w:t>39</w:t>
            </w:r>
          </w:p>
        </w:tc>
      </w:tr>
      <w:tr w:rsidR="008D0741" w:rsidTr="00CD58E5">
        <w:trPr>
          <w:trHeight w:val="323"/>
        </w:trPr>
        <w:tc>
          <w:tcPr>
            <w:tcW w:w="848" w:type="dxa"/>
          </w:tcPr>
          <w:p w:rsidR="008D0741" w:rsidRDefault="0047399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12924" w:type="dxa"/>
          </w:tcPr>
          <w:p w:rsidR="008D0741" w:rsidRPr="00CD58E5" w:rsidRDefault="0047399A">
            <w:pPr>
              <w:pStyle w:val="TableParagraph"/>
              <w:spacing w:line="304" w:lineRule="exact"/>
              <w:ind w:left="105"/>
              <w:rPr>
                <w:bCs/>
                <w:sz w:val="28"/>
              </w:rPr>
            </w:pPr>
            <w:r w:rsidRPr="00CD58E5">
              <w:rPr>
                <w:bCs/>
                <w:sz w:val="28"/>
              </w:rPr>
              <w:t>Финансовый план реализации Программы развития</w:t>
            </w:r>
          </w:p>
        </w:tc>
        <w:tc>
          <w:tcPr>
            <w:tcW w:w="1276" w:type="dxa"/>
          </w:tcPr>
          <w:p w:rsidR="008D0741" w:rsidRPr="00683B04" w:rsidRDefault="00683B04" w:rsidP="007E06E4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 w:rsidRPr="00683B04">
              <w:rPr>
                <w:sz w:val="28"/>
              </w:rPr>
              <w:t>39</w:t>
            </w:r>
          </w:p>
        </w:tc>
      </w:tr>
    </w:tbl>
    <w:p w:rsidR="008D0741" w:rsidRDefault="008D0741">
      <w:pPr>
        <w:spacing w:line="304" w:lineRule="exact"/>
        <w:jc w:val="center"/>
        <w:rPr>
          <w:sz w:val="28"/>
        </w:rPr>
        <w:sectPr w:rsidR="008D0741" w:rsidSect="001D7BDE">
          <w:footerReference w:type="default" r:id="rId9"/>
          <w:pgSz w:w="16840" w:h="11910" w:orient="landscape"/>
          <w:pgMar w:top="284" w:right="538" w:bottom="142" w:left="1200" w:header="0" w:footer="2073" w:gutter="0"/>
          <w:pgNumType w:start="2"/>
          <w:cols w:space="720"/>
        </w:sectPr>
      </w:pPr>
    </w:p>
    <w:bookmarkEnd w:id="0"/>
    <w:bookmarkEnd w:id="1"/>
    <w:p w:rsidR="008D0741" w:rsidRDefault="0047399A">
      <w:pPr>
        <w:spacing w:before="85" w:line="413" w:lineRule="exact"/>
        <w:ind w:left="1423" w:right="1637"/>
        <w:jc w:val="center"/>
        <w:rPr>
          <w:b/>
          <w:sz w:val="36"/>
        </w:rPr>
      </w:pPr>
      <w:r>
        <w:rPr>
          <w:b/>
          <w:sz w:val="36"/>
        </w:rPr>
        <w:lastRenderedPageBreak/>
        <w:t>ПАСПОРТ</w:t>
      </w:r>
    </w:p>
    <w:p w:rsidR="00341DBF" w:rsidRDefault="0047399A">
      <w:pPr>
        <w:ind w:left="331" w:right="552"/>
        <w:jc w:val="center"/>
        <w:rPr>
          <w:b/>
          <w:sz w:val="36"/>
        </w:rPr>
      </w:pPr>
      <w:r>
        <w:rPr>
          <w:b/>
          <w:sz w:val="36"/>
        </w:rPr>
        <w:t xml:space="preserve">программы развития </w:t>
      </w:r>
      <w:r w:rsidR="00341DBF">
        <w:rPr>
          <w:b/>
          <w:sz w:val="36"/>
        </w:rPr>
        <w:t xml:space="preserve">муниципального автономного дошкольного образовательного учреждения Новолялинского городского округа </w:t>
      </w:r>
    </w:p>
    <w:p w:rsidR="008D0741" w:rsidRDefault="00341DBF">
      <w:pPr>
        <w:ind w:left="331" w:right="552"/>
        <w:jc w:val="center"/>
        <w:rPr>
          <w:b/>
          <w:sz w:val="36"/>
        </w:rPr>
      </w:pPr>
      <w:r>
        <w:rPr>
          <w:b/>
          <w:sz w:val="36"/>
        </w:rPr>
        <w:t>«Детский сад № 10 «Снежок»</w:t>
      </w:r>
    </w:p>
    <w:p w:rsidR="008D0741" w:rsidRDefault="0047399A">
      <w:pPr>
        <w:spacing w:after="18"/>
        <w:ind w:left="1421" w:right="1639"/>
        <w:jc w:val="center"/>
        <w:rPr>
          <w:b/>
          <w:sz w:val="36"/>
        </w:rPr>
      </w:pPr>
      <w:r>
        <w:rPr>
          <w:b/>
          <w:sz w:val="36"/>
        </w:rPr>
        <w:t>на 202</w:t>
      </w:r>
      <w:r w:rsidR="00341DBF">
        <w:rPr>
          <w:b/>
          <w:sz w:val="36"/>
        </w:rPr>
        <w:t>1</w:t>
      </w:r>
      <w:r>
        <w:rPr>
          <w:b/>
          <w:sz w:val="36"/>
        </w:rPr>
        <w:t xml:space="preserve"> - 202</w:t>
      </w:r>
      <w:r w:rsidR="00341DBF">
        <w:rPr>
          <w:b/>
          <w:sz w:val="36"/>
        </w:rPr>
        <w:t>6</w:t>
      </w:r>
      <w:r>
        <w:rPr>
          <w:b/>
          <w:sz w:val="36"/>
        </w:rPr>
        <w:t xml:space="preserve"> годы</w:t>
      </w:r>
    </w:p>
    <w:tbl>
      <w:tblPr>
        <w:tblStyle w:val="TableNormal"/>
        <w:tblW w:w="0" w:type="auto"/>
        <w:tblInd w:w="138" w:type="dxa"/>
        <w:tblBorders>
          <w:top w:val="thinThickMediumGap" w:sz="6" w:space="0" w:color="808080"/>
          <w:left w:val="thinThickMediumGap" w:sz="6" w:space="0" w:color="808080"/>
          <w:bottom w:val="thinThickMediumGap" w:sz="6" w:space="0" w:color="808080"/>
          <w:right w:val="thinThickMediumGap" w:sz="6" w:space="0" w:color="808080"/>
          <w:insideH w:val="thinThickMediumGap" w:sz="6" w:space="0" w:color="808080"/>
          <w:insideV w:val="thinThickMediumGap" w:sz="6" w:space="0" w:color="808080"/>
        </w:tblBorders>
        <w:tblLayout w:type="fixed"/>
        <w:tblLook w:val="01E0"/>
      </w:tblPr>
      <w:tblGrid>
        <w:gridCol w:w="1870"/>
        <w:gridCol w:w="12258"/>
      </w:tblGrid>
      <w:tr w:rsidR="008D0741">
        <w:trPr>
          <w:trHeight w:val="843"/>
        </w:trPr>
        <w:tc>
          <w:tcPr>
            <w:tcW w:w="1870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8D0741" w:rsidRDefault="0047399A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Статус</w:t>
            </w:r>
          </w:p>
          <w:p w:rsidR="008D0741" w:rsidRDefault="0047399A">
            <w:pPr>
              <w:pStyle w:val="TableParagraph"/>
              <w:spacing w:before="1" w:line="270" w:lineRule="atLeast"/>
              <w:ind w:left="66" w:right="580"/>
              <w:rPr>
                <w:sz w:val="24"/>
              </w:rPr>
            </w:pPr>
            <w:r>
              <w:rPr>
                <w:sz w:val="24"/>
              </w:rPr>
              <w:t>программы развития</w:t>
            </w:r>
          </w:p>
        </w:tc>
        <w:tc>
          <w:tcPr>
            <w:tcW w:w="12258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8D0741" w:rsidRDefault="0047399A">
            <w:pPr>
              <w:pStyle w:val="TableParagraph"/>
              <w:ind w:left="66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Локальный нормативный </w:t>
            </w:r>
            <w:r>
              <w:rPr>
                <w:b/>
                <w:spacing w:val="-8"/>
                <w:sz w:val="24"/>
              </w:rPr>
              <w:t xml:space="preserve">акт </w:t>
            </w:r>
            <w:r>
              <w:rPr>
                <w:sz w:val="24"/>
              </w:rPr>
              <w:t xml:space="preserve">- </w:t>
            </w:r>
            <w:r>
              <w:rPr>
                <w:spacing w:val="-10"/>
                <w:sz w:val="24"/>
              </w:rPr>
              <w:t xml:space="preserve">Программа развития </w:t>
            </w:r>
            <w:r w:rsidR="00341DBF">
              <w:rPr>
                <w:sz w:val="24"/>
              </w:rPr>
              <w:t>Муниципального автономного дошкольного образовательного учреждения Новолялинского городского округа «Детский сад № 10 «Снежок»</w:t>
            </w:r>
            <w:r>
              <w:rPr>
                <w:spacing w:val="-9"/>
                <w:sz w:val="24"/>
              </w:rPr>
              <w:t xml:space="preserve">(далее </w:t>
            </w:r>
            <w:r>
              <w:rPr>
                <w:sz w:val="24"/>
              </w:rPr>
              <w:t xml:space="preserve">– </w:t>
            </w:r>
            <w:r w:rsidR="00341DBF">
              <w:rPr>
                <w:spacing w:val="-9"/>
                <w:sz w:val="24"/>
              </w:rPr>
              <w:t>МАДОУ НГО «Детский сад № 10 «Снежок»</w:t>
            </w:r>
            <w:r>
              <w:rPr>
                <w:spacing w:val="-8"/>
                <w:sz w:val="24"/>
              </w:rPr>
              <w:t xml:space="preserve">) </w:t>
            </w:r>
            <w:r>
              <w:rPr>
                <w:sz w:val="24"/>
              </w:rPr>
              <w:t xml:space="preserve">с </w:t>
            </w:r>
            <w:r>
              <w:rPr>
                <w:spacing w:val="-10"/>
                <w:sz w:val="24"/>
              </w:rPr>
              <w:t>01.01.202</w:t>
            </w:r>
            <w:r w:rsidR="00341DBF">
              <w:rPr>
                <w:spacing w:val="-10"/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10"/>
                <w:sz w:val="24"/>
              </w:rPr>
              <w:t>31.12.202</w:t>
            </w:r>
            <w:r w:rsidR="00341DBF">
              <w:rPr>
                <w:spacing w:val="-10"/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гг. </w:t>
            </w:r>
            <w:r>
              <w:rPr>
                <w:spacing w:val="-9"/>
                <w:sz w:val="24"/>
              </w:rPr>
              <w:t xml:space="preserve">(далее </w:t>
            </w:r>
            <w:r>
              <w:rPr>
                <w:sz w:val="24"/>
              </w:rPr>
              <w:t xml:space="preserve">– </w:t>
            </w:r>
            <w:r>
              <w:rPr>
                <w:spacing w:val="-10"/>
                <w:sz w:val="24"/>
              </w:rPr>
              <w:t>Программа)</w:t>
            </w:r>
          </w:p>
        </w:tc>
      </w:tr>
      <w:tr w:rsidR="008D0741">
        <w:trPr>
          <w:trHeight w:val="2223"/>
        </w:trPr>
        <w:tc>
          <w:tcPr>
            <w:tcW w:w="1870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8D0741" w:rsidRDefault="0047399A">
            <w:pPr>
              <w:pStyle w:val="TableParagraph"/>
              <w:ind w:left="66" w:right="223"/>
              <w:rPr>
                <w:sz w:val="24"/>
              </w:rPr>
            </w:pPr>
            <w:r>
              <w:rPr>
                <w:sz w:val="24"/>
              </w:rPr>
              <w:t xml:space="preserve">Основания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разработки</w:t>
            </w:r>
          </w:p>
          <w:p w:rsidR="008D0741" w:rsidRDefault="0047399A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2258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545B0A" w:rsidRPr="00545B0A" w:rsidRDefault="00545B0A" w:rsidP="00545B0A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545B0A">
              <w:rPr>
                <w:rFonts w:eastAsia="Calibri"/>
              </w:rPr>
              <w:t xml:space="preserve">1. </w:t>
            </w:r>
            <w:hyperlink r:id="rId10" w:anchor="/document/99/902389617/" w:history="1">
              <w:r w:rsidRPr="00545B0A">
                <w:rPr>
                  <w:rFonts w:eastAsia="Calibri"/>
                  <w:u w:val="single"/>
                </w:rPr>
                <w:t>Федеральный закон «Об образовании в Российской Федерации» от 29.12.2012 № 273-ФЗ</w:t>
              </w:r>
            </w:hyperlink>
            <w:r w:rsidRPr="00545B0A">
              <w:rPr>
                <w:rFonts w:eastAsia="Calibri"/>
              </w:rPr>
              <w:t>.</w:t>
            </w:r>
          </w:p>
          <w:p w:rsidR="00545B0A" w:rsidRPr="00545B0A" w:rsidRDefault="00545B0A" w:rsidP="00545B0A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545B0A">
              <w:rPr>
                <w:rFonts w:eastAsia="Calibri"/>
              </w:rPr>
              <w:t xml:space="preserve">2. Стратегия развития воспитания в РФ на период до 2025 года, утвержденная </w:t>
            </w:r>
            <w:hyperlink r:id="rId11" w:anchor="/document/99/420277810/" w:history="1">
              <w:r w:rsidRPr="00545B0A">
                <w:rPr>
                  <w:rFonts w:eastAsia="Calibri"/>
                  <w:u w:val="single"/>
                </w:rPr>
                <w:t>распоряжением Правительства РФ от 29.05.2015 № 996-р</w:t>
              </w:r>
            </w:hyperlink>
            <w:r w:rsidRPr="00545B0A">
              <w:rPr>
                <w:rFonts w:eastAsia="Calibri"/>
              </w:rPr>
              <w:t>.</w:t>
            </w:r>
          </w:p>
          <w:p w:rsidR="00545B0A" w:rsidRPr="00545B0A" w:rsidRDefault="00545B0A" w:rsidP="00545B0A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545B0A">
              <w:rPr>
                <w:rFonts w:eastAsia="Calibri"/>
              </w:rPr>
              <w:t xml:space="preserve">3. Концепция развития дополнительного образования детей в РФ, утвержденная </w:t>
            </w:r>
            <w:hyperlink r:id="rId12" w:anchor="/document/99/420219217/" w:history="1">
              <w:r w:rsidRPr="00545B0A">
                <w:rPr>
                  <w:rFonts w:eastAsia="Calibri"/>
                  <w:u w:val="single"/>
                </w:rPr>
                <w:t>распоряжением Правительства РФ от 04.09.2014 № 1726-р</w:t>
              </w:r>
            </w:hyperlink>
            <w:r w:rsidRPr="00545B0A">
              <w:rPr>
                <w:rFonts w:eastAsia="Calibri"/>
              </w:rPr>
              <w:t>.</w:t>
            </w:r>
          </w:p>
          <w:p w:rsidR="00545B0A" w:rsidRPr="00545B0A" w:rsidRDefault="00545B0A" w:rsidP="00545B0A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545B0A">
              <w:rPr>
                <w:rFonts w:eastAsia="Calibri"/>
              </w:rPr>
              <w:t>4.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545B0A" w:rsidRPr="00545B0A" w:rsidRDefault="00545B0A" w:rsidP="00545B0A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545B0A">
              <w:rPr>
                <w:rFonts w:eastAsia="Calibri"/>
              </w:rPr>
              <w:t xml:space="preserve">5. </w:t>
            </w:r>
            <w:hyperlink r:id="rId13" w:anchor="/document/99/499057887/ZAP27UE3DK/" w:history="1">
              <w:r w:rsidRPr="00545B0A">
                <w:rPr>
                  <w:rFonts w:eastAsia="Calibri"/>
                  <w:u w:val="single"/>
                </w:rPr>
                <w:t>Федеральный государственный образовательный стандарт дошкольного образования</w:t>
              </w:r>
            </w:hyperlink>
            <w:r w:rsidRPr="00545B0A">
              <w:rPr>
                <w:rFonts w:eastAsia="Calibri"/>
              </w:rPr>
              <w:t>, утвержденный Приказом Минобрнауки России от 17.10.2013 № 1155.</w:t>
            </w:r>
          </w:p>
          <w:p w:rsidR="00545B0A" w:rsidRPr="00545B0A" w:rsidRDefault="00545B0A" w:rsidP="00545B0A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545B0A">
              <w:rPr>
                <w:rFonts w:eastAsia="Calibri"/>
              </w:rPr>
              <w:t xml:space="preserve">6.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</w:t>
            </w:r>
            <w:hyperlink r:id="rId14" w:anchor="/document/99/565627315/" w:history="1">
              <w:r w:rsidRPr="00545B0A">
                <w:rPr>
                  <w:rFonts w:eastAsia="Calibri"/>
                  <w:u w:val="single"/>
                </w:rPr>
                <w:t>приказом Минпросвещения от 31.07.2020 № 373</w:t>
              </w:r>
            </w:hyperlink>
            <w:r w:rsidRPr="00545B0A">
              <w:rPr>
                <w:rFonts w:eastAsia="Calibri"/>
              </w:rPr>
              <w:t>.</w:t>
            </w:r>
          </w:p>
          <w:p w:rsidR="00545B0A" w:rsidRPr="00545B0A" w:rsidRDefault="00545B0A" w:rsidP="00545B0A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545B0A">
              <w:rPr>
                <w:rFonts w:eastAsia="Calibri"/>
              </w:rPr>
              <w:t xml:space="preserve">7. Постановление Главного государственного санитарного врача РФ от 28.09.2020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молодежи". </w:t>
            </w:r>
          </w:p>
          <w:p w:rsidR="00545B0A" w:rsidRPr="00545B0A" w:rsidRDefault="00545B0A" w:rsidP="00545B0A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545B0A">
              <w:rPr>
                <w:rFonts w:eastAsia="Calibri"/>
              </w:rPr>
              <w:t>8. Закон Свердловской области от 15.07.2013 № 78-ОЗ "Об образовании в Свердловской области".</w:t>
            </w:r>
          </w:p>
          <w:p w:rsidR="00545B0A" w:rsidRPr="00545B0A" w:rsidRDefault="00545B0A" w:rsidP="00545B0A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545B0A">
              <w:rPr>
                <w:rFonts w:eastAsia="Calibri"/>
              </w:rPr>
              <w:t>9. Постановление Правительства Свердловской области от 19.12.2019 № 920-ПП  "Об утверждении государственной программы Свердловской области "Развитие системы образования и реализация молодежной политики в Свердловской области до 2025 года".</w:t>
            </w:r>
          </w:p>
          <w:p w:rsidR="00545B0A" w:rsidRPr="00545B0A" w:rsidRDefault="00545B0A" w:rsidP="00545B0A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545B0A">
              <w:rPr>
                <w:rFonts w:eastAsia="Calibri"/>
              </w:rPr>
              <w:t>10. Постановление главы Новолялинского городского округа от 18.10.2018 № 985 «Об утверждении муниципальной программы «Развитие системы образования в Новолялинском городском округе до 2024 года».</w:t>
            </w:r>
          </w:p>
          <w:p w:rsidR="008D0741" w:rsidRPr="00545B0A" w:rsidRDefault="008D0741" w:rsidP="00545B0A">
            <w:pPr>
              <w:pStyle w:val="TableParagraph"/>
              <w:tabs>
                <w:tab w:val="left" w:pos="187"/>
              </w:tabs>
              <w:spacing w:before="1" w:line="270" w:lineRule="exact"/>
              <w:ind w:left="186"/>
            </w:pPr>
          </w:p>
        </w:tc>
      </w:tr>
      <w:tr w:rsidR="008D0741">
        <w:trPr>
          <w:trHeight w:val="1118"/>
        </w:trPr>
        <w:tc>
          <w:tcPr>
            <w:tcW w:w="1870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8D0741" w:rsidRDefault="002F18B3">
            <w:pPr>
              <w:pStyle w:val="TableParagraph"/>
              <w:ind w:left="66" w:right="580"/>
              <w:rPr>
                <w:sz w:val="24"/>
              </w:rPr>
            </w:pPr>
            <w:r>
              <w:rPr>
                <w:sz w:val="24"/>
              </w:rPr>
              <w:lastRenderedPageBreak/>
              <w:t>Цель</w:t>
            </w:r>
          </w:p>
        </w:tc>
        <w:tc>
          <w:tcPr>
            <w:tcW w:w="12258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8D0741" w:rsidRDefault="0047399A">
            <w:pPr>
              <w:pStyle w:val="TableParagraph"/>
              <w:spacing w:line="270" w:lineRule="atLeast"/>
              <w:ind w:left="66" w:right="26"/>
              <w:jc w:val="both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Создание </w:t>
            </w:r>
            <w:r>
              <w:rPr>
                <w:spacing w:val="-10"/>
                <w:sz w:val="24"/>
              </w:rPr>
              <w:t xml:space="preserve">условий </w:t>
            </w:r>
            <w:r>
              <w:rPr>
                <w:spacing w:val="-8"/>
                <w:sz w:val="24"/>
              </w:rPr>
              <w:t xml:space="preserve">для </w:t>
            </w:r>
            <w:r>
              <w:rPr>
                <w:spacing w:val="-10"/>
                <w:sz w:val="24"/>
              </w:rPr>
              <w:t xml:space="preserve">всестороннего </w:t>
            </w:r>
            <w:r>
              <w:rPr>
                <w:sz w:val="24"/>
              </w:rPr>
              <w:t xml:space="preserve">и </w:t>
            </w:r>
            <w:r>
              <w:rPr>
                <w:spacing w:val="-10"/>
                <w:sz w:val="24"/>
              </w:rPr>
              <w:t xml:space="preserve">гармоничного </w:t>
            </w:r>
            <w:r>
              <w:rPr>
                <w:spacing w:val="-9"/>
                <w:sz w:val="24"/>
              </w:rPr>
              <w:t xml:space="preserve">развития каждого </w:t>
            </w:r>
            <w:r>
              <w:rPr>
                <w:spacing w:val="-10"/>
                <w:sz w:val="24"/>
              </w:rPr>
              <w:t xml:space="preserve">ребенка, радостного, содержательного проживания </w:t>
            </w:r>
            <w:r>
              <w:rPr>
                <w:spacing w:val="-6"/>
                <w:sz w:val="24"/>
              </w:rPr>
              <w:t xml:space="preserve">им </w:t>
            </w:r>
            <w:r>
              <w:rPr>
                <w:spacing w:val="-9"/>
                <w:sz w:val="24"/>
              </w:rPr>
              <w:t xml:space="preserve">периода </w:t>
            </w:r>
            <w:r>
              <w:rPr>
                <w:spacing w:val="-10"/>
                <w:sz w:val="24"/>
              </w:rPr>
              <w:t xml:space="preserve">дошкольного </w:t>
            </w:r>
            <w:r>
              <w:rPr>
                <w:spacing w:val="-9"/>
                <w:sz w:val="24"/>
              </w:rPr>
              <w:t xml:space="preserve">детства </w:t>
            </w:r>
            <w:r>
              <w:rPr>
                <w:sz w:val="24"/>
              </w:rPr>
              <w:t xml:space="preserve">в </w:t>
            </w:r>
            <w:r>
              <w:rPr>
                <w:spacing w:val="-10"/>
                <w:sz w:val="24"/>
              </w:rPr>
              <w:t xml:space="preserve">условиях информационно-насыщенного образовательного пространства </w:t>
            </w:r>
            <w:r>
              <w:rPr>
                <w:sz w:val="24"/>
              </w:rPr>
              <w:t xml:space="preserve">в </w:t>
            </w:r>
            <w:r>
              <w:rPr>
                <w:spacing w:val="-10"/>
                <w:sz w:val="24"/>
              </w:rPr>
              <w:t xml:space="preserve">соответствии </w:t>
            </w:r>
            <w:r>
              <w:rPr>
                <w:sz w:val="24"/>
              </w:rPr>
              <w:t xml:space="preserve">с </w:t>
            </w:r>
            <w:r>
              <w:rPr>
                <w:spacing w:val="-10"/>
                <w:sz w:val="24"/>
              </w:rPr>
              <w:t xml:space="preserve">федеральным государственным образовательным стандартом дошкольного образования </w:t>
            </w:r>
            <w:r>
              <w:rPr>
                <w:sz w:val="24"/>
              </w:rPr>
              <w:t xml:space="preserve">и </w:t>
            </w:r>
            <w:r>
              <w:rPr>
                <w:spacing w:val="-10"/>
                <w:sz w:val="24"/>
              </w:rPr>
              <w:t xml:space="preserve">основной образовательной программой </w:t>
            </w:r>
            <w:r>
              <w:rPr>
                <w:spacing w:val="-8"/>
                <w:sz w:val="24"/>
              </w:rPr>
              <w:t xml:space="preserve">ДОУ </w:t>
            </w:r>
            <w:r>
              <w:rPr>
                <w:spacing w:val="-7"/>
                <w:sz w:val="24"/>
              </w:rPr>
              <w:t xml:space="preserve">для </w:t>
            </w:r>
            <w:r>
              <w:rPr>
                <w:spacing w:val="-10"/>
                <w:sz w:val="24"/>
              </w:rPr>
              <w:t xml:space="preserve">обеспечения современного доступного качественного образования </w:t>
            </w:r>
            <w:r>
              <w:rPr>
                <w:sz w:val="24"/>
              </w:rPr>
              <w:t xml:space="preserve">и </w:t>
            </w:r>
            <w:r>
              <w:rPr>
                <w:spacing w:val="-10"/>
                <w:sz w:val="24"/>
              </w:rPr>
              <w:t xml:space="preserve">позитивной социализации </w:t>
            </w:r>
            <w:r>
              <w:rPr>
                <w:spacing w:val="-9"/>
                <w:sz w:val="24"/>
              </w:rPr>
              <w:t>детей.</w:t>
            </w:r>
          </w:p>
        </w:tc>
      </w:tr>
      <w:tr w:rsidR="008D0741">
        <w:trPr>
          <w:trHeight w:val="1671"/>
        </w:trPr>
        <w:tc>
          <w:tcPr>
            <w:tcW w:w="1870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8D0741" w:rsidRDefault="0047399A">
            <w:pPr>
              <w:pStyle w:val="TableParagraph"/>
              <w:ind w:left="66" w:right="208"/>
              <w:rPr>
                <w:sz w:val="24"/>
              </w:rPr>
            </w:pPr>
            <w:r>
              <w:rPr>
                <w:sz w:val="24"/>
              </w:rPr>
              <w:t>Направления и задачи программы</w:t>
            </w:r>
          </w:p>
        </w:tc>
        <w:tc>
          <w:tcPr>
            <w:tcW w:w="12258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8D0741" w:rsidRDefault="0047399A" w:rsidP="002F18B3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Направления развития </w:t>
            </w:r>
            <w:r w:rsidR="00AD3E1E">
              <w:rPr>
                <w:b/>
                <w:sz w:val="24"/>
              </w:rPr>
              <w:t>МАДОУ НГО «Детский сад № 10 «Снежок»</w:t>
            </w:r>
            <w:r>
              <w:rPr>
                <w:b/>
                <w:sz w:val="24"/>
              </w:rPr>
              <w:t>:</w:t>
            </w:r>
          </w:p>
          <w:p w:rsidR="008D0741" w:rsidRDefault="0047399A">
            <w:pPr>
              <w:pStyle w:val="TableParagraph"/>
              <w:numPr>
                <w:ilvl w:val="0"/>
                <w:numId w:val="21"/>
              </w:numPr>
              <w:tabs>
                <w:tab w:val="left" w:pos="192"/>
              </w:tabs>
              <w:spacing w:line="274" w:lineRule="exact"/>
              <w:ind w:hanging="126"/>
              <w:rPr>
                <w:sz w:val="24"/>
              </w:rPr>
            </w:pPr>
            <w:r>
              <w:rPr>
                <w:spacing w:val="-10"/>
                <w:sz w:val="24"/>
              </w:rPr>
              <w:t>«Социальная</w:t>
            </w:r>
            <w:r>
              <w:rPr>
                <w:spacing w:val="-11"/>
                <w:sz w:val="24"/>
              </w:rPr>
              <w:t>активность»;</w:t>
            </w:r>
          </w:p>
          <w:p w:rsidR="008D0741" w:rsidRDefault="0047399A">
            <w:pPr>
              <w:pStyle w:val="TableParagraph"/>
              <w:numPr>
                <w:ilvl w:val="0"/>
                <w:numId w:val="21"/>
              </w:numPr>
              <w:tabs>
                <w:tab w:val="left" w:pos="192"/>
              </w:tabs>
              <w:ind w:hanging="126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 w:rsidR="002F18B3">
              <w:rPr>
                <w:spacing w:val="-10"/>
                <w:sz w:val="24"/>
              </w:rPr>
              <w:t>Воспитатель</w:t>
            </w:r>
            <w:r>
              <w:rPr>
                <w:spacing w:val="-12"/>
                <w:sz w:val="24"/>
              </w:rPr>
              <w:t>будущего»;</w:t>
            </w:r>
          </w:p>
          <w:p w:rsidR="008D0741" w:rsidRPr="002F18B3" w:rsidRDefault="0047399A" w:rsidP="002F18B3">
            <w:pPr>
              <w:pStyle w:val="TableParagraph"/>
              <w:numPr>
                <w:ilvl w:val="0"/>
                <w:numId w:val="21"/>
              </w:numPr>
              <w:tabs>
                <w:tab w:val="left" w:pos="192"/>
              </w:tabs>
              <w:spacing w:before="1" w:line="275" w:lineRule="exact"/>
              <w:ind w:hanging="12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«Успех </w:t>
            </w:r>
            <w:r>
              <w:rPr>
                <w:spacing w:val="-9"/>
                <w:sz w:val="24"/>
              </w:rPr>
              <w:t>каждого</w:t>
            </w:r>
            <w:r>
              <w:rPr>
                <w:spacing w:val="-10"/>
                <w:sz w:val="24"/>
              </w:rPr>
              <w:t>ребенка»;</w:t>
            </w:r>
          </w:p>
          <w:p w:rsidR="002F18B3" w:rsidRDefault="002F18B3" w:rsidP="002F18B3">
            <w:pPr>
              <w:pStyle w:val="TableParagraph"/>
              <w:numPr>
                <w:ilvl w:val="0"/>
                <w:numId w:val="21"/>
              </w:numPr>
              <w:tabs>
                <w:tab w:val="left" w:pos="192"/>
              </w:tabs>
              <w:spacing w:before="1" w:line="275" w:lineRule="exact"/>
              <w:ind w:hanging="126"/>
              <w:rPr>
                <w:sz w:val="24"/>
              </w:rPr>
            </w:pPr>
            <w:r>
              <w:rPr>
                <w:spacing w:val="-10"/>
                <w:sz w:val="24"/>
              </w:rPr>
              <w:t>«Цифровая образовательная среда»</w:t>
            </w:r>
          </w:p>
        </w:tc>
      </w:tr>
      <w:tr w:rsidR="008D0741" w:rsidTr="004757C1">
        <w:trPr>
          <w:trHeight w:val="2243"/>
        </w:trPr>
        <w:tc>
          <w:tcPr>
            <w:tcW w:w="1870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8D0741" w:rsidRDefault="008D0741">
            <w:pPr>
              <w:pStyle w:val="TableParagraph"/>
              <w:rPr>
                <w:sz w:val="24"/>
              </w:rPr>
            </w:pPr>
          </w:p>
        </w:tc>
        <w:tc>
          <w:tcPr>
            <w:tcW w:w="12258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8D0741" w:rsidRDefault="0047399A" w:rsidP="002F18B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 w:rsidR="008D0741" w:rsidRDefault="0047399A">
            <w:pPr>
              <w:pStyle w:val="TableParagraph"/>
              <w:numPr>
                <w:ilvl w:val="0"/>
                <w:numId w:val="20"/>
              </w:numPr>
              <w:tabs>
                <w:tab w:val="left" w:pos="427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Обеспечение доступности дошкольногообразования.</w:t>
            </w:r>
          </w:p>
          <w:p w:rsidR="008D0741" w:rsidRDefault="0047399A">
            <w:pPr>
              <w:pStyle w:val="TableParagraph"/>
              <w:numPr>
                <w:ilvl w:val="0"/>
                <w:numId w:val="20"/>
              </w:numPr>
              <w:tabs>
                <w:tab w:val="left" w:pos="4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Обеспечение современного качества дошкольногообразования.</w:t>
            </w:r>
          </w:p>
          <w:p w:rsidR="008D0741" w:rsidRDefault="0047399A">
            <w:pPr>
              <w:pStyle w:val="TableParagraph"/>
              <w:numPr>
                <w:ilvl w:val="0"/>
                <w:numId w:val="20"/>
              </w:numPr>
              <w:tabs>
                <w:tab w:val="left" w:pos="4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Создание материально-технических и кадровых условий обеспечения качественного дошкольногообразования.</w:t>
            </w:r>
          </w:p>
          <w:p w:rsidR="008D0741" w:rsidRDefault="0047399A">
            <w:pPr>
              <w:pStyle w:val="TableParagraph"/>
              <w:numPr>
                <w:ilvl w:val="0"/>
                <w:numId w:val="20"/>
              </w:numPr>
              <w:tabs>
                <w:tab w:val="left" w:pos="4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Обеспечение эффективного управления дошкольным образовательнымучреждением.</w:t>
            </w:r>
          </w:p>
          <w:p w:rsidR="008D0741" w:rsidRDefault="0047399A">
            <w:pPr>
              <w:pStyle w:val="TableParagraph"/>
              <w:numPr>
                <w:ilvl w:val="0"/>
                <w:numId w:val="20"/>
              </w:numPr>
              <w:tabs>
                <w:tab w:val="left" w:pos="427"/>
              </w:tabs>
              <w:spacing w:before="1"/>
              <w:ind w:right="22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Разработка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 xml:space="preserve">введение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 xml:space="preserve">образовательный </w:t>
            </w:r>
            <w:r>
              <w:rPr>
                <w:spacing w:val="-4"/>
                <w:sz w:val="24"/>
              </w:rPr>
              <w:t xml:space="preserve">процесс новых </w:t>
            </w:r>
            <w:r>
              <w:rPr>
                <w:spacing w:val="-5"/>
                <w:sz w:val="24"/>
              </w:rPr>
              <w:t xml:space="preserve">образовательных технологий, </w:t>
            </w:r>
            <w:r>
              <w:rPr>
                <w:spacing w:val="-6"/>
                <w:sz w:val="24"/>
              </w:rPr>
              <w:t xml:space="preserve">педагогических </w:t>
            </w:r>
            <w:r>
              <w:rPr>
                <w:spacing w:val="-5"/>
                <w:sz w:val="24"/>
              </w:rPr>
              <w:t xml:space="preserve">новшеств </w:t>
            </w:r>
            <w:r>
              <w:rPr>
                <w:sz w:val="24"/>
              </w:rPr>
              <w:t>в условиях обновленного современного образовательногопространства.</w:t>
            </w:r>
          </w:p>
          <w:p w:rsidR="008D0741" w:rsidRDefault="0047399A">
            <w:pPr>
              <w:pStyle w:val="TableParagraph"/>
              <w:numPr>
                <w:ilvl w:val="0"/>
                <w:numId w:val="20"/>
              </w:numPr>
              <w:tabs>
                <w:tab w:val="left" w:pos="427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Повышение результативности, инновационного развития системыобразования.</w:t>
            </w:r>
          </w:p>
        </w:tc>
      </w:tr>
      <w:tr w:rsidR="008D0741">
        <w:trPr>
          <w:trHeight w:val="4453"/>
        </w:trPr>
        <w:tc>
          <w:tcPr>
            <w:tcW w:w="1870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8D0741" w:rsidRDefault="0047399A">
            <w:pPr>
              <w:pStyle w:val="TableParagraph"/>
              <w:ind w:left="66" w:right="369"/>
              <w:rPr>
                <w:sz w:val="24"/>
              </w:rPr>
            </w:pPr>
            <w:r>
              <w:rPr>
                <w:sz w:val="24"/>
              </w:rPr>
              <w:lastRenderedPageBreak/>
              <w:t>Срок и этапы реализации программы</w:t>
            </w:r>
          </w:p>
        </w:tc>
        <w:tc>
          <w:tcPr>
            <w:tcW w:w="12258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8D0741" w:rsidRDefault="0047399A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Программа будет реализована в период с 01.01.202</w:t>
            </w:r>
            <w:r w:rsidR="00AD3E1E">
              <w:rPr>
                <w:sz w:val="24"/>
              </w:rPr>
              <w:t>1</w:t>
            </w:r>
            <w:r>
              <w:rPr>
                <w:sz w:val="24"/>
              </w:rPr>
              <w:t xml:space="preserve"> по 31.12.202</w:t>
            </w:r>
            <w:r w:rsidR="00AD3E1E">
              <w:rPr>
                <w:sz w:val="24"/>
              </w:rPr>
              <w:t>5</w:t>
            </w:r>
            <w:r>
              <w:rPr>
                <w:sz w:val="24"/>
              </w:rPr>
              <w:t xml:space="preserve"> гг.</w:t>
            </w:r>
          </w:p>
          <w:p w:rsidR="008D0741" w:rsidRDefault="0047399A">
            <w:pPr>
              <w:pStyle w:val="TableParagraph"/>
              <w:spacing w:before="20" w:line="275" w:lineRule="exact"/>
              <w:ind w:left="229"/>
              <w:rPr>
                <w:sz w:val="24"/>
              </w:rPr>
            </w:pPr>
            <w:r>
              <w:rPr>
                <w:b/>
                <w:sz w:val="24"/>
              </w:rPr>
              <w:t xml:space="preserve">I этап </w:t>
            </w:r>
            <w:r>
              <w:rPr>
                <w:sz w:val="24"/>
              </w:rPr>
              <w:t>– подготовительный (202</w:t>
            </w:r>
            <w:r w:rsidR="00AD3E1E">
              <w:rPr>
                <w:sz w:val="24"/>
              </w:rPr>
              <w:t>1</w:t>
            </w:r>
            <w:r>
              <w:rPr>
                <w:sz w:val="24"/>
              </w:rPr>
              <w:t xml:space="preserve"> год):</w:t>
            </w:r>
          </w:p>
          <w:p w:rsidR="008D0741" w:rsidRDefault="0047399A">
            <w:pPr>
              <w:pStyle w:val="TableParagraph"/>
              <w:numPr>
                <w:ilvl w:val="0"/>
                <w:numId w:val="19"/>
              </w:numPr>
              <w:tabs>
                <w:tab w:val="left" w:pos="453"/>
              </w:tabs>
              <w:spacing w:line="275" w:lineRule="exact"/>
              <w:ind w:left="452"/>
              <w:rPr>
                <w:sz w:val="24"/>
              </w:rPr>
            </w:pPr>
            <w:r>
              <w:rPr>
                <w:sz w:val="24"/>
              </w:rPr>
              <w:t>разработка документации для успешной реализации мероприятий в соответствии с Программойразвития;</w:t>
            </w:r>
          </w:p>
          <w:p w:rsidR="008D0741" w:rsidRDefault="0047399A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  <w:tab w:val="left" w:pos="553"/>
                <w:tab w:val="left" w:pos="2123"/>
                <w:tab w:val="left" w:pos="2439"/>
                <w:tab w:val="left" w:pos="9343"/>
                <w:tab w:val="left" w:pos="10738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>создание   условий   (кадровых,   материально-  технических   и   т.д.)дляуспешной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мероприятий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Программойразвития;</w:t>
            </w:r>
          </w:p>
          <w:p w:rsidR="008D0741" w:rsidRDefault="0047399A">
            <w:pPr>
              <w:pStyle w:val="TableParagraph"/>
              <w:tabs>
                <w:tab w:val="left" w:pos="1482"/>
                <w:tab w:val="left" w:pos="2898"/>
                <w:tab w:val="left" w:pos="6439"/>
                <w:tab w:val="left" w:pos="7147"/>
                <w:tab w:val="left" w:pos="8853"/>
                <w:tab w:val="left" w:pos="11429"/>
              </w:tabs>
              <w:ind w:left="66" w:right="36"/>
              <w:rPr>
                <w:sz w:val="24"/>
              </w:rPr>
            </w:pPr>
            <w:r>
              <w:rPr>
                <w:sz w:val="24"/>
              </w:rPr>
              <w:t>-начало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мероприятий,направленных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интегрированной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модели </w:t>
            </w:r>
            <w:r>
              <w:rPr>
                <w:sz w:val="24"/>
              </w:rPr>
              <w:t>развивающего образовательногопространства</w:t>
            </w:r>
          </w:p>
          <w:p w:rsidR="008D0741" w:rsidRDefault="0047399A">
            <w:pPr>
              <w:pStyle w:val="TableParagraph"/>
              <w:spacing w:before="10"/>
              <w:ind w:left="224"/>
              <w:rPr>
                <w:sz w:val="24"/>
              </w:rPr>
            </w:pPr>
            <w:r>
              <w:rPr>
                <w:b/>
                <w:sz w:val="24"/>
              </w:rPr>
              <w:t xml:space="preserve">II этап </w:t>
            </w:r>
            <w:r>
              <w:rPr>
                <w:sz w:val="24"/>
              </w:rPr>
              <w:t>– практический (202</w:t>
            </w:r>
            <w:r w:rsidR="00AD3E1E">
              <w:rPr>
                <w:sz w:val="24"/>
              </w:rPr>
              <w:t>2</w:t>
            </w:r>
            <w:r>
              <w:rPr>
                <w:sz w:val="24"/>
              </w:rPr>
              <w:t>–202</w:t>
            </w:r>
            <w:r w:rsidR="00AD3E1E">
              <w:rPr>
                <w:sz w:val="24"/>
              </w:rPr>
              <w:t>4</w:t>
            </w:r>
            <w:r>
              <w:rPr>
                <w:sz w:val="24"/>
              </w:rPr>
              <w:t xml:space="preserve"> гг.):</w:t>
            </w:r>
          </w:p>
          <w:p w:rsidR="008D0741" w:rsidRDefault="0047399A">
            <w:pPr>
              <w:pStyle w:val="TableParagraph"/>
              <w:numPr>
                <w:ilvl w:val="0"/>
                <w:numId w:val="18"/>
              </w:numPr>
              <w:tabs>
                <w:tab w:val="left" w:pos="492"/>
              </w:tabs>
              <w:ind w:hanging="268"/>
              <w:rPr>
                <w:sz w:val="24"/>
              </w:rPr>
            </w:pPr>
            <w:r>
              <w:rPr>
                <w:sz w:val="24"/>
              </w:rPr>
              <w:t>апробирование модели, обновление содержания, организационных форм, педагогическихтехнологий;</w:t>
            </w:r>
          </w:p>
          <w:p w:rsidR="008D0741" w:rsidRDefault="0047399A">
            <w:pPr>
              <w:pStyle w:val="TableParagraph"/>
              <w:numPr>
                <w:ilvl w:val="0"/>
                <w:numId w:val="18"/>
              </w:numPr>
              <w:tabs>
                <w:tab w:val="left" w:pos="441"/>
              </w:tabs>
              <w:ind w:left="440" w:hanging="217"/>
              <w:rPr>
                <w:sz w:val="24"/>
              </w:rPr>
            </w:pPr>
            <w:r>
              <w:rPr>
                <w:sz w:val="24"/>
              </w:rPr>
              <w:t>постепенная реализация мероприятий в соответствии с Программойразвития;</w:t>
            </w:r>
          </w:p>
          <w:p w:rsidR="008D0741" w:rsidRDefault="0047399A">
            <w:pPr>
              <w:pStyle w:val="TableParagraph"/>
              <w:numPr>
                <w:ilvl w:val="0"/>
                <w:numId w:val="18"/>
              </w:numPr>
              <w:tabs>
                <w:tab w:val="left" w:pos="444"/>
              </w:tabs>
              <w:spacing w:line="275" w:lineRule="exact"/>
              <w:ind w:left="443" w:hanging="220"/>
              <w:rPr>
                <w:sz w:val="24"/>
              </w:rPr>
            </w:pPr>
            <w:r>
              <w:rPr>
                <w:sz w:val="24"/>
              </w:rPr>
              <w:t>периодическийконтрольреализациимероприятийвсоответствиисПрограммой развития;</w:t>
            </w:r>
          </w:p>
          <w:p w:rsidR="008D0741" w:rsidRDefault="0047399A">
            <w:pPr>
              <w:pStyle w:val="TableParagraph"/>
              <w:numPr>
                <w:ilvl w:val="0"/>
                <w:numId w:val="18"/>
              </w:numPr>
              <w:tabs>
                <w:tab w:val="left" w:pos="364"/>
              </w:tabs>
              <w:spacing w:line="274" w:lineRule="exact"/>
              <w:ind w:left="363" w:hanging="140"/>
              <w:rPr>
                <w:sz w:val="24"/>
              </w:rPr>
            </w:pPr>
            <w:r>
              <w:rPr>
                <w:sz w:val="24"/>
              </w:rPr>
              <w:t>коррекциямероприятий.</w:t>
            </w:r>
          </w:p>
          <w:p w:rsidR="008D0741" w:rsidRDefault="0047399A">
            <w:pPr>
              <w:pStyle w:val="TableParagraph"/>
              <w:spacing w:line="275" w:lineRule="exact"/>
              <w:ind w:left="224"/>
              <w:rPr>
                <w:sz w:val="24"/>
              </w:rPr>
            </w:pPr>
            <w:r>
              <w:rPr>
                <w:b/>
                <w:sz w:val="24"/>
              </w:rPr>
              <w:t xml:space="preserve">III этап </w:t>
            </w:r>
            <w:r>
              <w:rPr>
                <w:sz w:val="24"/>
              </w:rPr>
              <w:t>– итоговый (202</w:t>
            </w:r>
            <w:r w:rsidR="00AD3E1E">
              <w:rPr>
                <w:sz w:val="24"/>
              </w:rPr>
              <w:t>5</w:t>
            </w:r>
            <w:r>
              <w:rPr>
                <w:sz w:val="24"/>
              </w:rPr>
              <w:t>г.):</w:t>
            </w:r>
          </w:p>
          <w:p w:rsidR="008D0741" w:rsidRDefault="0047399A">
            <w:pPr>
              <w:pStyle w:val="TableParagraph"/>
              <w:ind w:left="224" w:right="297"/>
              <w:rPr>
                <w:sz w:val="24"/>
              </w:rPr>
            </w:pPr>
            <w:r>
              <w:rPr>
                <w:sz w:val="24"/>
              </w:rPr>
              <w:t>- реализация мероприятий, направленных на практическое внедрение и распространение полученных результатов;</w:t>
            </w:r>
          </w:p>
          <w:p w:rsidR="008D0741" w:rsidRDefault="0047399A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- анализ достижения цели и решения задач, обозначенных в Программе развития.</w:t>
            </w:r>
          </w:p>
        </w:tc>
      </w:tr>
      <w:tr w:rsidR="008D0741" w:rsidTr="009750BE">
        <w:trPr>
          <w:trHeight w:val="3236"/>
        </w:trPr>
        <w:tc>
          <w:tcPr>
            <w:tcW w:w="1870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8D0741" w:rsidRDefault="0047399A">
            <w:pPr>
              <w:pStyle w:val="TableParagraph"/>
              <w:spacing w:line="273" w:lineRule="exact"/>
              <w:ind w:left="66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 w:rsidR="004757C1">
              <w:rPr>
                <w:sz w:val="24"/>
              </w:rPr>
              <w:t xml:space="preserve"> конечные результаты, важнейшие целевые</w:t>
            </w:r>
            <w:r w:rsidR="00F35448">
              <w:rPr>
                <w:sz w:val="24"/>
              </w:rPr>
              <w:t xml:space="preserve"> показатели программы</w:t>
            </w:r>
          </w:p>
        </w:tc>
        <w:tc>
          <w:tcPr>
            <w:tcW w:w="12258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4757C1" w:rsidRDefault="0047399A" w:rsidP="00EF7042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-10"/>
                <w:sz w:val="24"/>
              </w:rPr>
              <w:t xml:space="preserve">Обеспечение </w:t>
            </w:r>
            <w:r>
              <w:rPr>
                <w:spacing w:val="-9"/>
                <w:sz w:val="24"/>
              </w:rPr>
              <w:t xml:space="preserve">наличия </w:t>
            </w:r>
            <w:r>
              <w:rPr>
                <w:sz w:val="24"/>
              </w:rPr>
              <w:t>вариативного развивающего образования, обеспечивающего свободный выбор детей, а</w:t>
            </w:r>
            <w:r w:rsidR="004757C1">
              <w:rPr>
                <w:sz w:val="24"/>
              </w:rPr>
              <w:t>так же устойчивое новое качество и эффективность получаемого развития ребенка на первом уровне дошкольного образования.</w:t>
            </w:r>
          </w:p>
          <w:p w:rsidR="004757C1" w:rsidRDefault="00F35448" w:rsidP="00EF7042">
            <w:pPr>
              <w:pStyle w:val="TableParagraph"/>
              <w:tabs>
                <w:tab w:val="left" w:pos="775"/>
              </w:tabs>
              <w:ind w:right="46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2. </w:t>
            </w:r>
            <w:r w:rsidR="004757C1">
              <w:rPr>
                <w:spacing w:val="-10"/>
                <w:sz w:val="24"/>
              </w:rPr>
              <w:t xml:space="preserve">Обеспечение </w:t>
            </w:r>
            <w:r w:rsidR="004757C1">
              <w:rPr>
                <w:sz w:val="24"/>
              </w:rPr>
              <w:t>достижения высокого уровня профессионализма и мотивации персонала на выполнение задач в условиях обновления содержания образования с целью повышения качества образовательной деятельности в учреждении.</w:t>
            </w:r>
          </w:p>
          <w:p w:rsidR="004757C1" w:rsidRDefault="00F35448" w:rsidP="00EF7042">
            <w:pPr>
              <w:pStyle w:val="TableParagraph"/>
              <w:tabs>
                <w:tab w:val="left" w:pos="775"/>
              </w:tabs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="004757C1">
              <w:rPr>
                <w:sz w:val="24"/>
              </w:rPr>
              <w:t>Улучшения материально-технического обеспечения для реализации программы дошкольного образования.</w:t>
            </w:r>
          </w:p>
          <w:p w:rsidR="004757C1" w:rsidRDefault="00F35448" w:rsidP="00EF7042">
            <w:pPr>
              <w:pStyle w:val="TableParagraph"/>
              <w:tabs>
                <w:tab w:val="left" w:pos="775"/>
              </w:tabs>
              <w:spacing w:before="1"/>
              <w:ind w:right="4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4. </w:t>
            </w:r>
            <w:r w:rsidR="004757C1">
              <w:rPr>
                <w:spacing w:val="-10"/>
                <w:sz w:val="24"/>
              </w:rPr>
              <w:t xml:space="preserve">Обеспечение </w:t>
            </w:r>
            <w:r w:rsidR="004757C1">
              <w:rPr>
                <w:sz w:val="24"/>
              </w:rPr>
              <w:t>сетевого взаимодействия ДОУ с другими организациями с целью повышения качества образования.</w:t>
            </w:r>
          </w:p>
          <w:p w:rsidR="004757C1" w:rsidRDefault="00F35448" w:rsidP="00EF7042">
            <w:pPr>
              <w:pStyle w:val="TableParagraph"/>
              <w:tabs>
                <w:tab w:val="left" w:pos="775"/>
              </w:tabs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5. </w:t>
            </w:r>
            <w:r w:rsidR="004757C1">
              <w:rPr>
                <w:spacing w:val="-10"/>
                <w:sz w:val="24"/>
              </w:rPr>
              <w:t>Обеспечениесовременногокачестваобразования</w:t>
            </w:r>
            <w:r w:rsidR="004757C1">
              <w:rPr>
                <w:spacing w:val="-8"/>
                <w:sz w:val="24"/>
              </w:rPr>
              <w:t>для</w:t>
            </w:r>
            <w:r w:rsidR="004757C1">
              <w:rPr>
                <w:spacing w:val="-9"/>
                <w:sz w:val="24"/>
              </w:rPr>
              <w:t>всех</w:t>
            </w:r>
            <w:r w:rsidR="004757C1">
              <w:rPr>
                <w:spacing w:val="-10"/>
                <w:sz w:val="24"/>
              </w:rPr>
              <w:t>участниковпедагогическогопроцесса.</w:t>
            </w:r>
          </w:p>
          <w:p w:rsidR="008D0741" w:rsidRDefault="00F35448" w:rsidP="00EF7042">
            <w:pPr>
              <w:pStyle w:val="TableParagraph"/>
              <w:spacing w:line="273" w:lineRule="exact"/>
              <w:ind w:right="5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6. </w:t>
            </w:r>
            <w:r w:rsidR="004757C1">
              <w:rPr>
                <w:spacing w:val="-10"/>
                <w:sz w:val="24"/>
              </w:rPr>
              <w:t xml:space="preserve">Формирование позитивного </w:t>
            </w:r>
            <w:r w:rsidR="004757C1">
              <w:rPr>
                <w:spacing w:val="-9"/>
                <w:sz w:val="24"/>
              </w:rPr>
              <w:t>имиджа МАДОУ НГО «Детский сад № 10 «Снежок»</w:t>
            </w:r>
            <w:r w:rsidR="004757C1">
              <w:rPr>
                <w:sz w:val="24"/>
              </w:rPr>
              <w:t xml:space="preserve">в </w:t>
            </w:r>
            <w:r w:rsidR="004757C1">
              <w:rPr>
                <w:spacing w:val="-10"/>
                <w:sz w:val="24"/>
              </w:rPr>
              <w:t xml:space="preserve">социальном окружении, </w:t>
            </w:r>
            <w:r w:rsidR="004757C1">
              <w:rPr>
                <w:spacing w:val="-5"/>
                <w:sz w:val="24"/>
              </w:rPr>
              <w:t xml:space="preserve">за </w:t>
            </w:r>
            <w:r w:rsidR="004757C1">
              <w:rPr>
                <w:spacing w:val="-9"/>
                <w:sz w:val="24"/>
              </w:rPr>
              <w:t xml:space="preserve">счет </w:t>
            </w:r>
            <w:r w:rsidR="004757C1">
              <w:rPr>
                <w:sz w:val="24"/>
              </w:rPr>
              <w:t>высокого уровня удовлетворенности родителей качеством образовательного процесса вДОУ.</w:t>
            </w:r>
          </w:p>
        </w:tc>
      </w:tr>
      <w:tr w:rsidR="009750BE" w:rsidTr="00F35448">
        <w:trPr>
          <w:trHeight w:val="3519"/>
        </w:trPr>
        <w:tc>
          <w:tcPr>
            <w:tcW w:w="1870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9750BE" w:rsidRDefault="009750BE">
            <w:pPr>
              <w:pStyle w:val="TableParagraph"/>
              <w:spacing w:line="273" w:lineRule="exact"/>
              <w:ind w:left="66"/>
              <w:rPr>
                <w:sz w:val="24"/>
              </w:rPr>
            </w:pPr>
            <w:r>
              <w:rPr>
                <w:sz w:val="24"/>
              </w:rPr>
              <w:lastRenderedPageBreak/>
              <w:t>Система организации контроля</w:t>
            </w:r>
          </w:p>
        </w:tc>
        <w:tc>
          <w:tcPr>
            <w:tcW w:w="12258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9750BE" w:rsidRDefault="009750BE" w:rsidP="009750BE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Постоянный контроль выполнения программы осуществляется за счет:</w:t>
            </w:r>
          </w:p>
          <w:p w:rsidR="009750BE" w:rsidRDefault="009750BE" w:rsidP="009750BE">
            <w:pPr>
              <w:pStyle w:val="TableParagraph"/>
              <w:numPr>
                <w:ilvl w:val="0"/>
                <w:numId w:val="16"/>
              </w:numPr>
              <w:tabs>
                <w:tab w:val="left" w:pos="232"/>
              </w:tabs>
              <w:ind w:right="232" w:firstLine="0"/>
              <w:rPr>
                <w:sz w:val="24"/>
              </w:rPr>
            </w:pPr>
            <w:r>
              <w:rPr>
                <w:sz w:val="24"/>
              </w:rPr>
              <w:t>внешнего контроля ДОУ со стороны системы образования, здравоохранения, санитарных и других учреждений. Порядок внешнего контроля определяется существующей правовой и нормативнойбазой;</w:t>
            </w:r>
          </w:p>
          <w:p w:rsidR="009750BE" w:rsidRDefault="009750BE" w:rsidP="009750BE">
            <w:pPr>
              <w:pStyle w:val="TableParagraph"/>
              <w:numPr>
                <w:ilvl w:val="0"/>
                <w:numId w:val="16"/>
              </w:numPr>
              <w:tabs>
                <w:tab w:val="left" w:pos="407"/>
                <w:tab w:val="left" w:pos="408"/>
                <w:tab w:val="left" w:pos="1912"/>
                <w:tab w:val="left" w:pos="3714"/>
                <w:tab w:val="left" w:pos="4829"/>
                <w:tab w:val="left" w:pos="6332"/>
                <w:tab w:val="left" w:pos="7503"/>
                <w:tab w:val="left" w:pos="9096"/>
                <w:tab w:val="left" w:pos="10199"/>
                <w:tab w:val="left" w:pos="10677"/>
              </w:tabs>
              <w:ind w:left="95" w:right="231" w:firstLine="0"/>
              <w:rPr>
                <w:sz w:val="24"/>
              </w:rPr>
            </w:pPr>
            <w:r>
              <w:rPr>
                <w:sz w:val="24"/>
              </w:rPr>
              <w:t>внутреннего</w:t>
            </w:r>
            <w:r>
              <w:rPr>
                <w:sz w:val="24"/>
              </w:rPr>
              <w:tab/>
              <w:t>контроляДОУ.</w:t>
            </w:r>
            <w:r>
              <w:rPr>
                <w:sz w:val="24"/>
              </w:rPr>
              <w:tab/>
              <w:t>Порядок</w:t>
            </w:r>
            <w:r>
              <w:rPr>
                <w:sz w:val="24"/>
              </w:rPr>
              <w:tab/>
              <w:t>внутреннего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  <w:t>определяется</w:t>
            </w:r>
            <w:r>
              <w:rPr>
                <w:sz w:val="24"/>
              </w:rPr>
              <w:tab/>
              <w:t>Уставом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учреждении, </w:t>
            </w:r>
            <w:r>
              <w:rPr>
                <w:sz w:val="24"/>
              </w:rPr>
              <w:t>должностными инструкциями и распоряжениямируководства.</w:t>
            </w:r>
          </w:p>
          <w:p w:rsidR="009750BE" w:rsidRDefault="009750BE" w:rsidP="00EF704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Виды внутреннего контроля:</w:t>
            </w:r>
          </w:p>
          <w:p w:rsidR="009750BE" w:rsidRDefault="009750BE" w:rsidP="009750BE">
            <w:pPr>
              <w:pStyle w:val="TableParagraph"/>
              <w:numPr>
                <w:ilvl w:val="1"/>
                <w:numId w:val="16"/>
              </w:numPr>
              <w:tabs>
                <w:tab w:val="left" w:pos="774"/>
                <w:tab w:val="left" w:pos="775"/>
              </w:tabs>
              <w:spacing w:before="2" w:line="293" w:lineRule="exact"/>
              <w:ind w:left="774" w:hanging="349"/>
              <w:rPr>
                <w:sz w:val="24"/>
              </w:rPr>
            </w:pPr>
            <w:r>
              <w:rPr>
                <w:sz w:val="24"/>
              </w:rPr>
              <w:t>Оперативный, изучение ежедневной информации о ходе педагогическогопроцесса;</w:t>
            </w:r>
          </w:p>
          <w:p w:rsidR="009750BE" w:rsidRDefault="009750BE" w:rsidP="009750BE">
            <w:pPr>
              <w:pStyle w:val="TableParagraph"/>
              <w:numPr>
                <w:ilvl w:val="1"/>
                <w:numId w:val="16"/>
              </w:numPr>
              <w:tabs>
                <w:tab w:val="left" w:pos="774"/>
                <w:tab w:val="left" w:pos="775"/>
              </w:tabs>
              <w:spacing w:line="293" w:lineRule="exact"/>
              <w:ind w:left="774" w:hanging="349"/>
              <w:rPr>
                <w:sz w:val="24"/>
              </w:rPr>
            </w:pPr>
            <w:r>
              <w:rPr>
                <w:sz w:val="24"/>
              </w:rPr>
              <w:t>Предварительный, профилактика возможных недоработок, отбор наиболее рациональных методовработы;</w:t>
            </w:r>
          </w:p>
          <w:p w:rsidR="009750BE" w:rsidRDefault="009750BE" w:rsidP="009750BE">
            <w:pPr>
              <w:pStyle w:val="TableParagraph"/>
              <w:numPr>
                <w:ilvl w:val="1"/>
                <w:numId w:val="16"/>
              </w:numPr>
              <w:tabs>
                <w:tab w:val="left" w:pos="774"/>
                <w:tab w:val="left" w:pos="775"/>
              </w:tabs>
              <w:spacing w:line="293" w:lineRule="exact"/>
              <w:ind w:left="774" w:hanging="349"/>
              <w:rPr>
                <w:sz w:val="24"/>
              </w:rPr>
            </w:pPr>
            <w:r>
              <w:rPr>
                <w:sz w:val="24"/>
              </w:rPr>
              <w:t>Сравнительный, в целях согласования, координации деятельностипедагогов;</w:t>
            </w:r>
          </w:p>
          <w:p w:rsidR="009750BE" w:rsidRDefault="009750BE" w:rsidP="009750BE">
            <w:pPr>
              <w:pStyle w:val="TableParagraph"/>
              <w:numPr>
                <w:ilvl w:val="1"/>
                <w:numId w:val="16"/>
              </w:numPr>
              <w:tabs>
                <w:tab w:val="left" w:pos="774"/>
                <w:tab w:val="left" w:pos="775"/>
              </w:tabs>
              <w:spacing w:line="293" w:lineRule="exact"/>
              <w:ind w:left="774" w:hanging="349"/>
              <w:rPr>
                <w:sz w:val="24"/>
              </w:rPr>
            </w:pPr>
            <w:r>
              <w:rPr>
                <w:sz w:val="24"/>
              </w:rPr>
              <w:t>Тематический, изучение и анализ работы по одному из разделовпрограммы;</w:t>
            </w:r>
          </w:p>
          <w:p w:rsidR="009750BE" w:rsidRDefault="009750BE" w:rsidP="009750BE">
            <w:pPr>
              <w:pStyle w:val="TableParagraph"/>
              <w:numPr>
                <w:ilvl w:val="1"/>
                <w:numId w:val="16"/>
              </w:numPr>
              <w:tabs>
                <w:tab w:val="left" w:pos="774"/>
                <w:tab w:val="left" w:pos="775"/>
              </w:tabs>
              <w:spacing w:before="2" w:line="237" w:lineRule="auto"/>
              <w:ind w:right="4880" w:firstLine="360"/>
              <w:rPr>
                <w:sz w:val="24"/>
              </w:rPr>
            </w:pPr>
            <w:r>
              <w:rPr>
                <w:sz w:val="24"/>
              </w:rPr>
              <w:t>Комплексный, всесторонняя проверка образовательной работы; Итоговый, определение результатов деятельностиДОУ.</w:t>
            </w:r>
          </w:p>
          <w:p w:rsidR="009750BE" w:rsidRDefault="009750BE" w:rsidP="00EF7042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Результаты внешнего </w:t>
            </w:r>
            <w:r>
              <w:rPr>
                <w:sz w:val="24"/>
              </w:rPr>
              <w:t xml:space="preserve">и </w:t>
            </w:r>
            <w:r>
              <w:rPr>
                <w:spacing w:val="-10"/>
                <w:sz w:val="24"/>
              </w:rPr>
              <w:t xml:space="preserve">внутреннего </w:t>
            </w:r>
            <w:r>
              <w:rPr>
                <w:spacing w:val="-9"/>
                <w:sz w:val="24"/>
              </w:rPr>
              <w:t xml:space="preserve">контроля </w:t>
            </w:r>
            <w:r>
              <w:rPr>
                <w:spacing w:val="-8"/>
                <w:sz w:val="24"/>
              </w:rPr>
              <w:t xml:space="preserve">ДОУ </w:t>
            </w:r>
            <w:r>
              <w:rPr>
                <w:spacing w:val="-10"/>
                <w:sz w:val="24"/>
              </w:rPr>
              <w:t xml:space="preserve">представляются ежегодно </w:t>
            </w:r>
            <w:r>
              <w:rPr>
                <w:spacing w:val="-5"/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 xml:space="preserve">заседании Педагогического </w:t>
            </w:r>
            <w:r>
              <w:rPr>
                <w:spacing w:val="-9"/>
                <w:sz w:val="24"/>
              </w:rPr>
              <w:t>совета Д</w:t>
            </w:r>
            <w:r>
              <w:rPr>
                <w:spacing w:val="-8"/>
                <w:sz w:val="24"/>
              </w:rPr>
              <w:t>ОУ</w:t>
            </w:r>
          </w:p>
        </w:tc>
      </w:tr>
      <w:tr w:rsidR="009750BE" w:rsidTr="003D406E">
        <w:trPr>
          <w:trHeight w:val="948"/>
        </w:trPr>
        <w:tc>
          <w:tcPr>
            <w:tcW w:w="1870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9750BE" w:rsidRDefault="006924B6">
            <w:pPr>
              <w:pStyle w:val="TableParagraph"/>
              <w:spacing w:line="273" w:lineRule="exact"/>
              <w:ind w:left="66"/>
              <w:rPr>
                <w:sz w:val="24"/>
              </w:rPr>
            </w:pPr>
            <w:r>
              <w:rPr>
                <w:sz w:val="24"/>
              </w:rPr>
              <w:t>Основные разработчики программы</w:t>
            </w:r>
          </w:p>
        </w:tc>
        <w:tc>
          <w:tcPr>
            <w:tcW w:w="12258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9750BE" w:rsidRDefault="009750BE" w:rsidP="009750BE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заведующий МАДОУ НГО «Детский сад № 10 «Снежок»,</w:t>
            </w:r>
            <w:r w:rsidR="006924B6">
              <w:rPr>
                <w:sz w:val="24"/>
              </w:rPr>
              <w:t xml:space="preserve"> педагогический коллектив</w:t>
            </w:r>
          </w:p>
        </w:tc>
      </w:tr>
    </w:tbl>
    <w:p w:rsidR="0043141D" w:rsidRDefault="0043141D"/>
    <w:tbl>
      <w:tblPr>
        <w:tblStyle w:val="TableNormal"/>
        <w:tblpPr w:leftFromText="180" w:rightFromText="180" w:vertAnchor="text" w:horzAnchor="margin" w:tblpX="157" w:tblpY="12"/>
        <w:tblW w:w="0" w:type="auto"/>
        <w:tblBorders>
          <w:top w:val="thinThickMediumGap" w:sz="6" w:space="0" w:color="808080"/>
          <w:left w:val="thinThickMediumGap" w:sz="6" w:space="0" w:color="808080"/>
          <w:bottom w:val="thinThickMediumGap" w:sz="6" w:space="0" w:color="808080"/>
          <w:right w:val="thinThickMediumGap" w:sz="6" w:space="0" w:color="808080"/>
          <w:insideH w:val="thinThickMediumGap" w:sz="6" w:space="0" w:color="808080"/>
          <w:insideV w:val="thinThickMediumGap" w:sz="6" w:space="0" w:color="808080"/>
        </w:tblBorders>
        <w:tblLayout w:type="fixed"/>
        <w:tblLook w:val="01E0"/>
      </w:tblPr>
      <w:tblGrid>
        <w:gridCol w:w="1858"/>
        <w:gridCol w:w="12317"/>
      </w:tblGrid>
      <w:tr w:rsidR="003D406E" w:rsidTr="003D406E">
        <w:trPr>
          <w:trHeight w:val="1395"/>
        </w:trPr>
        <w:tc>
          <w:tcPr>
            <w:tcW w:w="1858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3D406E" w:rsidRDefault="003D406E" w:rsidP="003D406E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Сайт</w:t>
            </w:r>
          </w:p>
          <w:p w:rsidR="003D406E" w:rsidRDefault="003D406E" w:rsidP="003D406E">
            <w:pPr>
              <w:pStyle w:val="TableParagraph"/>
              <w:spacing w:before="1" w:line="273" w:lineRule="exact"/>
              <w:ind w:left="66"/>
              <w:rPr>
                <w:sz w:val="24"/>
              </w:rPr>
            </w:pPr>
            <w:r>
              <w:rPr>
                <w:sz w:val="24"/>
              </w:rPr>
              <w:t xml:space="preserve">МАДОУ НГО «Детский сад </w:t>
            </w:r>
          </w:p>
          <w:p w:rsidR="003D406E" w:rsidRDefault="003D406E" w:rsidP="003D406E">
            <w:pPr>
              <w:pStyle w:val="TableParagraph"/>
              <w:spacing w:before="1" w:line="273" w:lineRule="exact"/>
              <w:ind w:left="66"/>
              <w:rPr>
                <w:sz w:val="24"/>
              </w:rPr>
            </w:pPr>
            <w:r>
              <w:rPr>
                <w:sz w:val="24"/>
              </w:rPr>
              <w:t>№ 10 «Снежок»</w:t>
            </w:r>
          </w:p>
        </w:tc>
        <w:tc>
          <w:tcPr>
            <w:tcW w:w="12317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3D406E" w:rsidRPr="002B74FB" w:rsidRDefault="003D406E" w:rsidP="003D406E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  <w:lang w:val="en-US"/>
              </w:rPr>
              <w:t>Snegok10.ru</w:t>
            </w:r>
          </w:p>
        </w:tc>
      </w:tr>
    </w:tbl>
    <w:p w:rsidR="003D406E" w:rsidRDefault="003D406E">
      <w:pPr>
        <w:spacing w:line="273" w:lineRule="exact"/>
        <w:rPr>
          <w:sz w:val="24"/>
        </w:rPr>
      </w:pPr>
    </w:p>
    <w:p w:rsidR="003D406E" w:rsidRDefault="003D406E" w:rsidP="003D406E">
      <w:pPr>
        <w:rPr>
          <w:sz w:val="24"/>
        </w:rPr>
      </w:pPr>
    </w:p>
    <w:p w:rsidR="008D0741" w:rsidRPr="003D406E" w:rsidRDefault="008D0741" w:rsidP="003D406E">
      <w:pPr>
        <w:rPr>
          <w:sz w:val="24"/>
        </w:rPr>
        <w:sectPr w:rsidR="008D0741" w:rsidRPr="003D406E" w:rsidSect="009750BE">
          <w:pgSz w:w="16840" w:h="11910" w:orient="landscape"/>
          <w:pgMar w:top="1100" w:right="980" w:bottom="284" w:left="1200" w:header="0" w:footer="2073" w:gutter="0"/>
          <w:cols w:space="720"/>
        </w:sectPr>
      </w:pPr>
    </w:p>
    <w:p w:rsidR="008D0741" w:rsidRDefault="0047399A" w:rsidP="005F3E30">
      <w:pPr>
        <w:pStyle w:val="1"/>
        <w:spacing w:line="365" w:lineRule="exact"/>
        <w:jc w:val="center"/>
      </w:pPr>
      <w:r>
        <w:lastRenderedPageBreak/>
        <w:t>ВВЕДЕНИЕ</w:t>
      </w:r>
    </w:p>
    <w:p w:rsidR="003D406E" w:rsidRDefault="003D406E">
      <w:pPr>
        <w:pStyle w:val="a3"/>
        <w:ind w:left="218" w:right="433" w:firstLine="708"/>
        <w:jc w:val="both"/>
      </w:pPr>
    </w:p>
    <w:p w:rsidR="008D0741" w:rsidRDefault="0047399A">
      <w:pPr>
        <w:pStyle w:val="a3"/>
        <w:ind w:left="218" w:right="433" w:firstLine="708"/>
        <w:jc w:val="both"/>
      </w:pPr>
      <w:r>
        <w:t xml:space="preserve">Программа развития  </w:t>
      </w:r>
      <w:r w:rsidR="006B1B26">
        <w:t xml:space="preserve">МАДОУ НГО «Детский сад № 10 «Снежок» </w:t>
      </w:r>
      <w:r>
        <w:t>до 202</w:t>
      </w:r>
      <w:r w:rsidR="006B1B26">
        <w:t>6</w:t>
      </w:r>
      <w:r>
        <w:t xml:space="preserve"> года представляет собой управленческий документ, предусматривающий реализацию комплекса мероприятий и создания необходимых условий в образовательной организации для достижения определенных документами стратегического планирования целей государственной политики в сфере образования на принципах проектного управления. Программа развития разработана на основе проектного управления, закрепленного в Постановлении Правительства РФ от 12.10.2017 N 1242 (ред. от 17.07.2019) «О разработке, реализации и об оценке эффективности отдельных государственных программ Российской Федерации» и предусматривает возможность достижения целевых показателей с опорой на внутренние и привлеченные ресурсы. Программа развития является основанием для интеграции образовательной организации в сетевые сообщества (объединения, кластеры) системы образования по приоритетам развитияобразования.</w:t>
      </w:r>
    </w:p>
    <w:p w:rsidR="008D0741" w:rsidRDefault="0047399A">
      <w:pPr>
        <w:ind w:left="218" w:right="432" w:firstLine="708"/>
        <w:jc w:val="both"/>
        <w:rPr>
          <w:sz w:val="28"/>
        </w:rPr>
      </w:pPr>
      <w:r>
        <w:rPr>
          <w:sz w:val="28"/>
        </w:rPr>
        <w:t xml:space="preserve">Статья 28 Федерального закона «Об образовании в Российской Федерации» относит к компетенции образовательной организации </w:t>
      </w:r>
      <w:r w:rsidRPr="00B15333">
        <w:rPr>
          <w:bCs/>
          <w:sz w:val="28"/>
        </w:rPr>
        <w:t>разработку и утверждение по согласованию с учредителем</w:t>
      </w:r>
      <w:r>
        <w:rPr>
          <w:sz w:val="28"/>
        </w:rPr>
        <w:t xml:space="preserve">программы развития образовательной организации. Программа развития является обязательным локальным актом, наличие которого в образовательной организации закреплено законодательно. Программа развития определяет </w:t>
      </w:r>
      <w:r w:rsidRPr="00B15333">
        <w:rPr>
          <w:bCs/>
          <w:sz w:val="28"/>
        </w:rPr>
        <w:t>стратегические направления развития образовательной организации</w:t>
      </w:r>
      <w:r>
        <w:rPr>
          <w:sz w:val="28"/>
        </w:rPr>
        <w:t>на среднесрочную перспективу: ценностно-смысловые, целевые, содержательные и результативные приоритеты развития.</w:t>
      </w:r>
    </w:p>
    <w:p w:rsidR="008D0741" w:rsidRDefault="0047399A">
      <w:pPr>
        <w:pStyle w:val="a3"/>
        <w:spacing w:line="322" w:lineRule="exact"/>
        <w:ind w:left="926"/>
        <w:jc w:val="both"/>
      </w:pPr>
      <w:r>
        <w:t xml:space="preserve">Программа как проект перспективного развития </w:t>
      </w:r>
      <w:r w:rsidR="00B15333">
        <w:t>организации</w:t>
      </w:r>
      <w:r>
        <w:t xml:space="preserve"> призвана:</w:t>
      </w:r>
    </w:p>
    <w:p w:rsidR="008D0741" w:rsidRDefault="0047399A" w:rsidP="00D06AD8">
      <w:pPr>
        <w:pStyle w:val="a5"/>
        <w:numPr>
          <w:ilvl w:val="0"/>
          <w:numId w:val="15"/>
        </w:numPr>
        <w:tabs>
          <w:tab w:val="left" w:pos="1239"/>
          <w:tab w:val="left" w:pos="1418"/>
        </w:tabs>
        <w:spacing w:line="322" w:lineRule="exact"/>
        <w:ind w:left="1238" w:hanging="313"/>
        <w:jc w:val="both"/>
        <w:rPr>
          <w:sz w:val="28"/>
        </w:rPr>
      </w:pPr>
      <w:r>
        <w:rPr>
          <w:sz w:val="28"/>
        </w:rPr>
        <w:t>обеспечить достижение целевых показателей Государственной программой РоссийскойФедерации</w:t>
      </w:r>
    </w:p>
    <w:p w:rsidR="008D0741" w:rsidRDefault="0047399A">
      <w:pPr>
        <w:pStyle w:val="a3"/>
        <w:ind w:left="218" w:right="435"/>
        <w:jc w:val="both"/>
      </w:pPr>
      <w:r>
        <w:t xml:space="preserve">«Развитие образования» на срок 2018 - 2025 годы (утвержденной постановлением Правительства Российской Федерации от 26 декабря 2017 г. № 1642) и стратегических целей Национального проекта «Образование» в деятельности </w:t>
      </w:r>
      <w:r w:rsidR="006924B6">
        <w:t>Д</w:t>
      </w:r>
      <w:r>
        <w:t>О</w:t>
      </w:r>
      <w:r w:rsidR="006924B6">
        <w:t>У</w:t>
      </w:r>
      <w:r>
        <w:t>;</w:t>
      </w:r>
    </w:p>
    <w:p w:rsidR="008D0741" w:rsidRPr="00D06AD8" w:rsidRDefault="0047399A" w:rsidP="00D06AD8">
      <w:pPr>
        <w:pStyle w:val="a5"/>
        <w:numPr>
          <w:ilvl w:val="0"/>
          <w:numId w:val="26"/>
        </w:numPr>
        <w:tabs>
          <w:tab w:val="left" w:pos="1294"/>
        </w:tabs>
        <w:ind w:left="1276" w:right="439"/>
        <w:jc w:val="both"/>
        <w:rPr>
          <w:sz w:val="28"/>
        </w:rPr>
      </w:pPr>
      <w:r w:rsidRPr="00D06AD8">
        <w:rPr>
          <w:sz w:val="28"/>
        </w:rPr>
        <w:t xml:space="preserve">обеспечить качественную реализацию </w:t>
      </w:r>
      <w:r w:rsidR="006924B6">
        <w:rPr>
          <w:sz w:val="28"/>
        </w:rPr>
        <w:t>муниципального</w:t>
      </w:r>
      <w:r w:rsidRPr="00D06AD8">
        <w:rPr>
          <w:sz w:val="28"/>
        </w:rPr>
        <w:t xml:space="preserve"> задания и всесторонне удовлетворение образовательных запросов субъектов образовательныхотношений;</w:t>
      </w:r>
    </w:p>
    <w:p w:rsidR="008D0741" w:rsidRDefault="0047399A" w:rsidP="003D406E">
      <w:pPr>
        <w:pStyle w:val="a3"/>
        <w:numPr>
          <w:ilvl w:val="0"/>
          <w:numId w:val="26"/>
        </w:numPr>
        <w:ind w:left="284" w:right="437" w:firstLine="632"/>
        <w:jc w:val="both"/>
      </w:pPr>
      <w:r>
        <w:t>консолидировать усилия всех заинтересованных участников образовательных отношений и социального</w:t>
      </w:r>
      <w:r w:rsidR="003D406E">
        <w:t xml:space="preserve"> </w:t>
      </w:r>
      <w:r>
        <w:lastRenderedPageBreak/>
        <w:t>окружения</w:t>
      </w:r>
      <w:r w:rsidR="006924B6">
        <w:t xml:space="preserve"> Д</w:t>
      </w:r>
      <w:r>
        <w:t>О</w:t>
      </w:r>
      <w:r w:rsidR="006924B6">
        <w:t>У</w:t>
      </w:r>
      <w:r>
        <w:t xml:space="preserve"> для достижения целей Программы.</w:t>
      </w:r>
    </w:p>
    <w:p w:rsidR="003D406E" w:rsidRDefault="003D406E" w:rsidP="00EF7042">
      <w:pPr>
        <w:pStyle w:val="1"/>
        <w:spacing w:before="0"/>
        <w:ind w:right="1402"/>
        <w:jc w:val="center"/>
      </w:pPr>
    </w:p>
    <w:p w:rsidR="008D0741" w:rsidRDefault="0047399A" w:rsidP="003D406E">
      <w:pPr>
        <w:pStyle w:val="1"/>
        <w:spacing w:before="0"/>
        <w:ind w:right="1402"/>
        <w:jc w:val="center"/>
      </w:pPr>
      <w:r>
        <w:t xml:space="preserve">КОНЦЕПЦИЯ РАЗВИТИЯ </w:t>
      </w:r>
      <w:r w:rsidR="00B15333" w:rsidRPr="005D0F47">
        <w:t>МАДОУ НГО «Д</w:t>
      </w:r>
      <w:r w:rsidR="005D0F47">
        <w:t xml:space="preserve">ЕТСКИЙ </w:t>
      </w:r>
      <w:r w:rsidR="00F60EC5">
        <w:t>САД</w:t>
      </w:r>
      <w:r w:rsidR="00B15333" w:rsidRPr="005D0F47">
        <w:t xml:space="preserve"> № 10 «С</w:t>
      </w:r>
      <w:r w:rsidR="00F60EC5">
        <w:t>НЕЖОК</w:t>
      </w:r>
      <w:r w:rsidR="00B15333" w:rsidRPr="005D0F47">
        <w:t>»</w:t>
      </w:r>
      <w:r w:rsidR="003D406E">
        <w:t xml:space="preserve"> </w:t>
      </w:r>
      <w:r>
        <w:t>В КОНТЕКСТЕ РЕАЛИЗАЦИИ СТРАТЕГИИ РАЗВИТИЯ ОБРАЗОВАНИЯ</w:t>
      </w:r>
    </w:p>
    <w:p w:rsidR="008D0741" w:rsidRDefault="008D0741">
      <w:pPr>
        <w:pStyle w:val="a3"/>
        <w:rPr>
          <w:b/>
        </w:rPr>
      </w:pPr>
    </w:p>
    <w:p w:rsidR="008D0741" w:rsidRDefault="0047399A">
      <w:pPr>
        <w:pStyle w:val="2"/>
        <w:spacing w:line="319" w:lineRule="exact"/>
        <w:ind w:left="926"/>
      </w:pPr>
      <w:r>
        <w:t>1. Ключевые приоритеты государственной политики в сфере образования до 2025 года</w:t>
      </w:r>
    </w:p>
    <w:p w:rsidR="003D406E" w:rsidRDefault="003D406E">
      <w:pPr>
        <w:pStyle w:val="a3"/>
        <w:ind w:left="218" w:firstLine="708"/>
      </w:pPr>
    </w:p>
    <w:p w:rsidR="008D0741" w:rsidRDefault="0047399A">
      <w:pPr>
        <w:pStyle w:val="a3"/>
        <w:ind w:left="218" w:firstLine="708"/>
      </w:pPr>
      <w:r>
        <w:t>Ключевые приоритеты государственной политики в сфере общего образования до 2025 года определены в следующих стратегических документах:</w:t>
      </w:r>
    </w:p>
    <w:p w:rsidR="008D0741" w:rsidRDefault="0047399A">
      <w:pPr>
        <w:pStyle w:val="a5"/>
        <w:numPr>
          <w:ilvl w:val="0"/>
          <w:numId w:val="15"/>
        </w:numPr>
        <w:tabs>
          <w:tab w:val="left" w:pos="1098"/>
        </w:tabs>
        <w:ind w:right="442" w:firstLine="708"/>
        <w:rPr>
          <w:sz w:val="28"/>
        </w:rPr>
      </w:pPr>
      <w:r>
        <w:rPr>
          <w:sz w:val="28"/>
        </w:rPr>
        <w:t>Постановление Правительства РФ от 26 декабря 2017 № 1642 Об утверждении государственной программы Российской Федерации "Развитие образования" (сроки реализации2018-2025)</w:t>
      </w:r>
    </w:p>
    <w:p w:rsidR="008D0741" w:rsidRDefault="0047399A">
      <w:pPr>
        <w:pStyle w:val="a5"/>
        <w:numPr>
          <w:ilvl w:val="0"/>
          <w:numId w:val="15"/>
        </w:numPr>
        <w:tabs>
          <w:tab w:val="left" w:pos="1150"/>
        </w:tabs>
        <w:ind w:right="442" w:firstLine="708"/>
        <w:rPr>
          <w:sz w:val="28"/>
        </w:rPr>
      </w:pPr>
      <w:r>
        <w:rPr>
          <w:sz w:val="28"/>
        </w:rPr>
        <w:t>Указ Президента Российской Федерации от 7 мая 2018 г. № 204 в части решения задач и достижения стратегических целей по направлению«Образование».</w:t>
      </w:r>
    </w:p>
    <w:p w:rsidR="008D0741" w:rsidRDefault="0047399A">
      <w:pPr>
        <w:pStyle w:val="a5"/>
        <w:numPr>
          <w:ilvl w:val="0"/>
          <w:numId w:val="15"/>
        </w:numPr>
        <w:tabs>
          <w:tab w:val="left" w:pos="1146"/>
        </w:tabs>
        <w:ind w:right="443" w:firstLine="708"/>
        <w:rPr>
          <w:sz w:val="28"/>
        </w:rPr>
      </w:pPr>
      <w:r>
        <w:rPr>
          <w:sz w:val="28"/>
        </w:rPr>
        <w:t>Национальный проект «Образование», утвержден президиумом Совета при президенте РФ (протокол от 03.09.2018 №10)</w:t>
      </w:r>
    </w:p>
    <w:p w:rsidR="008D0741" w:rsidRDefault="0047399A">
      <w:pPr>
        <w:pStyle w:val="a3"/>
        <w:spacing w:line="321" w:lineRule="exact"/>
        <w:ind w:left="926"/>
        <w:jc w:val="both"/>
      </w:pPr>
      <w:r>
        <w:t>Стратегические цели развития образования до 2025 года сформулированы в Национальном проекте</w:t>
      </w:r>
    </w:p>
    <w:p w:rsidR="008D0741" w:rsidRDefault="0047399A">
      <w:pPr>
        <w:pStyle w:val="a3"/>
        <w:spacing w:line="322" w:lineRule="exact"/>
        <w:ind w:left="218"/>
      </w:pPr>
      <w:r>
        <w:t>«Образование»:</w:t>
      </w:r>
    </w:p>
    <w:p w:rsidR="008B4F7E" w:rsidRDefault="0047399A" w:rsidP="008B4F7E">
      <w:pPr>
        <w:pStyle w:val="a5"/>
        <w:numPr>
          <w:ilvl w:val="0"/>
          <w:numId w:val="14"/>
        </w:numPr>
        <w:tabs>
          <w:tab w:val="left" w:pos="1256"/>
        </w:tabs>
        <w:spacing w:before="89"/>
        <w:ind w:right="432" w:firstLine="708"/>
        <w:jc w:val="both"/>
        <w:rPr>
          <w:sz w:val="28"/>
        </w:rPr>
      </w:pPr>
      <w:r w:rsidRPr="008B4F7E">
        <w:rPr>
          <w:sz w:val="28"/>
        </w:rPr>
        <w:t>Цель: обеспечение глобальной конкурентоспособности российского образования, вхождение Российской Федерации в число 10 ведущих стран мира по качеству общегообразования</w:t>
      </w:r>
      <w:r w:rsidR="008B4F7E" w:rsidRPr="008B4F7E">
        <w:rPr>
          <w:sz w:val="28"/>
        </w:rPr>
        <w:t>.</w:t>
      </w:r>
    </w:p>
    <w:p w:rsidR="008D0741" w:rsidRPr="008B4F7E" w:rsidRDefault="0047399A" w:rsidP="008B4F7E">
      <w:pPr>
        <w:pStyle w:val="a5"/>
        <w:numPr>
          <w:ilvl w:val="0"/>
          <w:numId w:val="14"/>
        </w:numPr>
        <w:tabs>
          <w:tab w:val="left" w:pos="1256"/>
        </w:tabs>
        <w:spacing w:before="89"/>
        <w:ind w:right="432" w:firstLine="708"/>
        <w:jc w:val="both"/>
        <w:rPr>
          <w:sz w:val="28"/>
        </w:rPr>
      </w:pPr>
      <w:r w:rsidRPr="008B4F7E">
        <w:rPr>
          <w:sz w:val="28"/>
        </w:rPr>
        <w:t>Цель: воспитание гармонично развитой и социально ответственной личности на основе духовно- нравственных ценностей народов Российской Федерации, исторических и национально-культурныхтрадиций.</w:t>
      </w:r>
    </w:p>
    <w:p w:rsidR="008D0741" w:rsidRDefault="0047399A">
      <w:pPr>
        <w:pStyle w:val="a3"/>
        <w:ind w:left="218" w:right="442" w:firstLine="708"/>
        <w:jc w:val="both"/>
      </w:pPr>
      <w:r>
        <w:t>Конкретизация стратегических целей развития образования осуществлена в целевых показателях государственной программы Российской Федерации "Развитие образования" до 2025 года.</w:t>
      </w:r>
    </w:p>
    <w:p w:rsidR="008D0741" w:rsidRDefault="0047399A">
      <w:pPr>
        <w:pStyle w:val="a3"/>
        <w:ind w:left="218" w:right="437" w:firstLine="708"/>
        <w:jc w:val="both"/>
      </w:pPr>
      <w:r>
        <w:t xml:space="preserve">Содержательно стратегия развития образования опирается на новую модель качества образования, отвечающего критериям международных исследований по оценке уровня подготовки обучающихся, и привлечения новых ресурсов, обеспечивающих достижение этого качества образования. Новая модель качества образования </w:t>
      </w:r>
      <w:r w:rsidR="003D406E">
        <w:lastRenderedPageBreak/>
        <w:t>я</w:t>
      </w:r>
      <w:r>
        <w:t>вляется компетентностной характеристикой образовательной деятельности обучающихся, оценивающей способность ребенка к использованию полученных знаний в организации его жизнедеятельности.</w:t>
      </w:r>
    </w:p>
    <w:p w:rsidR="00D06AD8" w:rsidRDefault="00D06AD8">
      <w:pPr>
        <w:pStyle w:val="a3"/>
        <w:spacing w:line="322" w:lineRule="exact"/>
        <w:ind w:left="926"/>
        <w:jc w:val="both"/>
      </w:pPr>
    </w:p>
    <w:p w:rsidR="008D0741" w:rsidRDefault="0047399A" w:rsidP="003D406E">
      <w:pPr>
        <w:pStyle w:val="a3"/>
        <w:spacing w:line="322" w:lineRule="exact"/>
        <w:ind w:firstLine="218"/>
        <w:jc w:val="both"/>
      </w:pPr>
      <w:r>
        <w:t>К новым ресурсам развития образования относятся:</w:t>
      </w:r>
    </w:p>
    <w:p w:rsidR="008D0741" w:rsidRDefault="0047399A">
      <w:pPr>
        <w:pStyle w:val="a5"/>
        <w:numPr>
          <w:ilvl w:val="0"/>
          <w:numId w:val="13"/>
        </w:numPr>
        <w:tabs>
          <w:tab w:val="left" w:pos="1635"/>
        </w:tabs>
        <w:spacing w:before="16" w:line="223" w:lineRule="auto"/>
        <w:ind w:right="432" w:hanging="360"/>
        <w:rPr>
          <w:sz w:val="28"/>
        </w:rPr>
      </w:pPr>
      <w:r>
        <w:rPr>
          <w:sz w:val="28"/>
        </w:rPr>
        <w:t xml:space="preserve">компетенции самостоятельной образовательной деятельности </w:t>
      </w:r>
      <w:r w:rsidR="006924B6">
        <w:rPr>
          <w:sz w:val="28"/>
        </w:rPr>
        <w:t>воспитанников</w:t>
      </w:r>
      <w:r>
        <w:rPr>
          <w:sz w:val="28"/>
        </w:rPr>
        <w:t xml:space="preserve"> в системе дошкольного и дополнительногообразования;</w:t>
      </w:r>
    </w:p>
    <w:p w:rsidR="008D0741" w:rsidRDefault="0047399A">
      <w:pPr>
        <w:pStyle w:val="a5"/>
        <w:numPr>
          <w:ilvl w:val="0"/>
          <w:numId w:val="13"/>
        </w:numPr>
        <w:tabs>
          <w:tab w:val="left" w:pos="1635"/>
        </w:tabs>
        <w:spacing w:before="7" w:line="334" w:lineRule="exact"/>
        <w:ind w:left="1634" w:hanging="349"/>
        <w:rPr>
          <w:sz w:val="28"/>
        </w:rPr>
      </w:pPr>
      <w:r>
        <w:rPr>
          <w:sz w:val="28"/>
        </w:rPr>
        <w:t>возможностионлайн-образования;</w:t>
      </w:r>
    </w:p>
    <w:p w:rsidR="008D0741" w:rsidRDefault="0047399A">
      <w:pPr>
        <w:pStyle w:val="a5"/>
        <w:numPr>
          <w:ilvl w:val="0"/>
          <w:numId w:val="13"/>
        </w:numPr>
        <w:tabs>
          <w:tab w:val="left" w:pos="1635"/>
        </w:tabs>
        <w:spacing w:line="322" w:lineRule="exact"/>
        <w:ind w:left="1634" w:hanging="349"/>
        <w:rPr>
          <w:sz w:val="28"/>
        </w:rPr>
      </w:pPr>
      <w:r>
        <w:rPr>
          <w:sz w:val="28"/>
        </w:rPr>
        <w:t>подготовка родителей как компетентных участников образовательныхотношений.</w:t>
      </w:r>
    </w:p>
    <w:p w:rsidR="008D0741" w:rsidRDefault="003D406E" w:rsidP="003D406E">
      <w:pPr>
        <w:pStyle w:val="a3"/>
        <w:spacing w:line="310" w:lineRule="exact"/>
      </w:pPr>
      <w:r>
        <w:t xml:space="preserve">   </w:t>
      </w:r>
      <w:r w:rsidR="0047399A">
        <w:t xml:space="preserve">Инструментами достижения нового качества образования, актуальными для </w:t>
      </w:r>
      <w:r w:rsidR="00F60EC5">
        <w:t>М</w:t>
      </w:r>
      <w:r w:rsidR="006924B6">
        <w:t>АДОУ</w:t>
      </w:r>
      <w:r w:rsidR="00F60EC5">
        <w:t xml:space="preserve"> НГО «Детский сад № 10 </w:t>
      </w:r>
      <w:r>
        <w:t xml:space="preserve"> </w:t>
      </w:r>
      <w:r w:rsidR="00F60EC5">
        <w:t>«Снежок»</w:t>
      </w:r>
      <w:r w:rsidR="0047399A">
        <w:t xml:space="preserve"> выступают:</w:t>
      </w:r>
    </w:p>
    <w:p w:rsidR="008D0741" w:rsidRDefault="0047399A">
      <w:pPr>
        <w:pStyle w:val="a5"/>
        <w:numPr>
          <w:ilvl w:val="0"/>
          <w:numId w:val="13"/>
        </w:numPr>
        <w:tabs>
          <w:tab w:val="left" w:pos="1635"/>
        </w:tabs>
        <w:spacing w:line="333" w:lineRule="exact"/>
        <w:ind w:left="1634" w:hanging="349"/>
        <w:rPr>
          <w:sz w:val="28"/>
        </w:rPr>
      </w:pPr>
      <w:r>
        <w:rPr>
          <w:sz w:val="28"/>
        </w:rPr>
        <w:t>ранняя профориентациявоспитаников;</w:t>
      </w:r>
    </w:p>
    <w:p w:rsidR="008D0741" w:rsidRDefault="0047399A">
      <w:pPr>
        <w:pStyle w:val="a5"/>
        <w:numPr>
          <w:ilvl w:val="0"/>
          <w:numId w:val="13"/>
        </w:numPr>
        <w:tabs>
          <w:tab w:val="left" w:pos="1635"/>
        </w:tabs>
        <w:spacing w:line="322" w:lineRule="exact"/>
        <w:ind w:left="1634" w:hanging="349"/>
        <w:rPr>
          <w:sz w:val="28"/>
        </w:rPr>
      </w:pPr>
      <w:r>
        <w:rPr>
          <w:sz w:val="28"/>
        </w:rPr>
        <w:t>формирование цифровых компетенций воспитанников;</w:t>
      </w:r>
    </w:p>
    <w:p w:rsidR="008D0741" w:rsidRDefault="0047399A">
      <w:pPr>
        <w:pStyle w:val="a5"/>
        <w:numPr>
          <w:ilvl w:val="0"/>
          <w:numId w:val="13"/>
        </w:numPr>
        <w:tabs>
          <w:tab w:val="left" w:pos="1635"/>
        </w:tabs>
        <w:spacing w:line="323" w:lineRule="exact"/>
        <w:ind w:left="1634" w:hanging="349"/>
        <w:rPr>
          <w:sz w:val="28"/>
        </w:rPr>
      </w:pPr>
      <w:r>
        <w:rPr>
          <w:sz w:val="28"/>
        </w:rPr>
        <w:t>формирование финансовой грамотности воспитанников;</w:t>
      </w:r>
    </w:p>
    <w:p w:rsidR="008D0741" w:rsidRDefault="0047399A">
      <w:pPr>
        <w:pStyle w:val="a5"/>
        <w:numPr>
          <w:ilvl w:val="0"/>
          <w:numId w:val="13"/>
        </w:numPr>
        <w:tabs>
          <w:tab w:val="left" w:pos="1635"/>
        </w:tabs>
        <w:spacing w:line="323" w:lineRule="exact"/>
        <w:ind w:left="1634" w:hanging="349"/>
        <w:rPr>
          <w:sz w:val="28"/>
        </w:rPr>
      </w:pPr>
      <w:r>
        <w:rPr>
          <w:sz w:val="28"/>
        </w:rPr>
        <w:t>технологии проектной, экспериментальной и исследовательской деятельностивоспитанников;</w:t>
      </w:r>
    </w:p>
    <w:p w:rsidR="008D0741" w:rsidRDefault="0047399A">
      <w:pPr>
        <w:pStyle w:val="a5"/>
        <w:numPr>
          <w:ilvl w:val="0"/>
          <w:numId w:val="13"/>
        </w:numPr>
        <w:tabs>
          <w:tab w:val="left" w:pos="1635"/>
        </w:tabs>
        <w:spacing w:before="4" w:line="223" w:lineRule="auto"/>
        <w:ind w:right="431" w:hanging="360"/>
        <w:rPr>
          <w:sz w:val="28"/>
        </w:rPr>
      </w:pPr>
      <w:r>
        <w:rPr>
          <w:sz w:val="28"/>
        </w:rPr>
        <w:t>вовлечение в образовательный процесс внешних субъектов (родителей (законных представителей), социальных институтов, студентов идр.)</w:t>
      </w:r>
    </w:p>
    <w:p w:rsidR="008D0741" w:rsidRDefault="0047399A">
      <w:pPr>
        <w:pStyle w:val="a5"/>
        <w:numPr>
          <w:ilvl w:val="0"/>
          <w:numId w:val="13"/>
        </w:numPr>
        <w:tabs>
          <w:tab w:val="left" w:pos="1635"/>
        </w:tabs>
        <w:spacing w:before="4" w:line="334" w:lineRule="exact"/>
        <w:ind w:left="1634" w:hanging="349"/>
        <w:rPr>
          <w:sz w:val="28"/>
        </w:rPr>
      </w:pPr>
      <w:r>
        <w:rPr>
          <w:sz w:val="28"/>
        </w:rPr>
        <w:t>проектирование индивидуальных образовательных маршрутоввоспитанников;</w:t>
      </w:r>
    </w:p>
    <w:p w:rsidR="008D0741" w:rsidRDefault="0047399A">
      <w:pPr>
        <w:pStyle w:val="a5"/>
        <w:numPr>
          <w:ilvl w:val="0"/>
          <w:numId w:val="13"/>
        </w:numPr>
        <w:tabs>
          <w:tab w:val="left" w:pos="1635"/>
        </w:tabs>
        <w:spacing w:line="322" w:lineRule="exact"/>
        <w:ind w:left="1634" w:hanging="349"/>
        <w:rPr>
          <w:sz w:val="28"/>
        </w:rPr>
      </w:pPr>
      <w:r>
        <w:rPr>
          <w:sz w:val="28"/>
        </w:rPr>
        <w:t>сетевые формы реализациипрограммы;</w:t>
      </w:r>
    </w:p>
    <w:p w:rsidR="008D0741" w:rsidRDefault="0047399A" w:rsidP="00F60EC5">
      <w:pPr>
        <w:pStyle w:val="a5"/>
        <w:numPr>
          <w:ilvl w:val="0"/>
          <w:numId w:val="13"/>
        </w:numPr>
        <w:tabs>
          <w:tab w:val="left" w:pos="1635"/>
        </w:tabs>
        <w:spacing w:line="334" w:lineRule="exact"/>
        <w:ind w:left="1634" w:hanging="349"/>
        <w:rPr>
          <w:sz w:val="28"/>
        </w:rPr>
      </w:pPr>
      <w:r>
        <w:rPr>
          <w:sz w:val="28"/>
        </w:rPr>
        <w:t>новые возможности дополнительногообразован</w:t>
      </w:r>
      <w:r w:rsidR="00F60EC5">
        <w:rPr>
          <w:sz w:val="28"/>
        </w:rPr>
        <w:t>ия;</w:t>
      </w:r>
    </w:p>
    <w:p w:rsidR="008D0741" w:rsidRDefault="0047399A" w:rsidP="00D06AD8">
      <w:pPr>
        <w:pStyle w:val="a5"/>
        <w:numPr>
          <w:ilvl w:val="0"/>
          <w:numId w:val="13"/>
        </w:numPr>
        <w:tabs>
          <w:tab w:val="left" w:pos="1635"/>
        </w:tabs>
        <w:spacing w:line="334" w:lineRule="exact"/>
        <w:ind w:left="1634" w:hanging="349"/>
        <w:rPr>
          <w:sz w:val="28"/>
        </w:rPr>
      </w:pPr>
      <w:r>
        <w:rPr>
          <w:sz w:val="28"/>
        </w:rPr>
        <w:t>системы выявления и поддержки одаренныхдетей;</w:t>
      </w:r>
    </w:p>
    <w:p w:rsidR="008D0741" w:rsidRPr="00C74C40" w:rsidRDefault="0047399A" w:rsidP="00EF7042">
      <w:pPr>
        <w:pStyle w:val="a5"/>
        <w:numPr>
          <w:ilvl w:val="0"/>
          <w:numId w:val="13"/>
        </w:numPr>
        <w:tabs>
          <w:tab w:val="left" w:pos="1635"/>
        </w:tabs>
        <w:spacing w:before="9" w:line="334" w:lineRule="exact"/>
        <w:ind w:left="1634" w:hanging="349"/>
        <w:rPr>
          <w:sz w:val="43"/>
        </w:rPr>
      </w:pPr>
      <w:r>
        <w:rPr>
          <w:sz w:val="28"/>
        </w:rPr>
        <w:t>психолого-педагогическое консультированиеродителей.</w:t>
      </w:r>
    </w:p>
    <w:p w:rsidR="00C74C40" w:rsidRDefault="00C74C40" w:rsidP="00C74C40">
      <w:pPr>
        <w:tabs>
          <w:tab w:val="left" w:pos="1635"/>
        </w:tabs>
        <w:spacing w:before="9" w:line="334" w:lineRule="exact"/>
        <w:rPr>
          <w:sz w:val="43"/>
        </w:rPr>
      </w:pPr>
    </w:p>
    <w:p w:rsidR="007022A4" w:rsidRDefault="003D406E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022A4" w:rsidRPr="007022A4">
        <w:rPr>
          <w:sz w:val="28"/>
          <w:szCs w:val="28"/>
        </w:rPr>
        <w:t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личностно</w:t>
      </w:r>
      <w:r w:rsidR="007022A4">
        <w:rPr>
          <w:sz w:val="28"/>
          <w:szCs w:val="28"/>
        </w:rPr>
        <w:t>-</w:t>
      </w:r>
      <w:r w:rsidR="007022A4" w:rsidRPr="007022A4">
        <w:rPr>
          <w:sz w:val="28"/>
          <w:szCs w:val="28"/>
        </w:rPr>
        <w:t xml:space="preserve">ориентированную модель образования. Это предполагает существование между взрослыми и детьми отношений сотрудничества и партнерства, нацеливает работников дошкольных </w:t>
      </w:r>
      <w:r w:rsidR="007022A4" w:rsidRPr="007022A4">
        <w:rPr>
          <w:sz w:val="28"/>
          <w:szCs w:val="28"/>
        </w:rPr>
        <w:lastRenderedPageBreak/>
        <w:t>образовательных учреждений на творческое отношение к своей деятельности, формирует у них потребность к постоянному саморазвитию и самостановлению. В этой связи перед работниками детского сада встала задача создания единой системы образовательного процесса, построенной на интегративной основе. Должны быть разработаны не только принципы целостного подхода к содержанию образования и оздоровления, но и личностно</w:t>
      </w:r>
      <w:r w:rsidR="007022A4">
        <w:rPr>
          <w:sz w:val="28"/>
          <w:szCs w:val="28"/>
        </w:rPr>
        <w:t>-</w:t>
      </w:r>
      <w:r w:rsidR="007022A4" w:rsidRPr="007022A4">
        <w:rPr>
          <w:sz w:val="28"/>
          <w:szCs w:val="28"/>
        </w:rPr>
        <w:t xml:space="preserve">ориентированной организации педагогического процесса, направленного на всестороннее, компетентностное развитие ребенка. В детском саду образовательный процесс должен строиться вокруг ребенка, обеспечивая своевременное формирование возрастных новообразований детства, развитие компетентности, самостоятельности, творческой активности, гуманного отношения к окружающим, получение ребенком качественного образования как средства для перехода на последующие возрастные ступени развития, обучения и воспитания. Поэтому, образовательный процесс, строится через организацию различных видов детской деятельности (непосредственно образовательной и в режимных моментах) в форме совместной с взрослыми и самостоятельной деятельности детей по принципу комплексно-тематического подхода. </w:t>
      </w:r>
    </w:p>
    <w:p w:rsidR="003D406E" w:rsidRDefault="003D406E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</w:p>
    <w:p w:rsidR="007022A4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Модель образовательного процесса определяется концепцией, основные идеи которой: </w:t>
      </w:r>
    </w:p>
    <w:p w:rsidR="007022A4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7022A4">
        <w:rPr>
          <w:sz w:val="28"/>
          <w:szCs w:val="28"/>
        </w:rPr>
        <w:t xml:space="preserve">раво каждого ребенка, как на полноценное развитие, так и на оказание ему помощи. </w:t>
      </w:r>
    </w:p>
    <w:p w:rsidR="007022A4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Pr="007022A4">
        <w:rPr>
          <w:sz w:val="28"/>
          <w:szCs w:val="28"/>
        </w:rPr>
        <w:t xml:space="preserve">ризнание самоценности периода детства каждого ребенка, его уникальности и неповторимости. </w:t>
      </w:r>
    </w:p>
    <w:p w:rsidR="007022A4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Pr="007022A4">
        <w:rPr>
          <w:sz w:val="28"/>
          <w:szCs w:val="28"/>
        </w:rPr>
        <w:t xml:space="preserve">еятельность учреждения в режиме обновления содержания через реализацию проектного метода, реализацию различных по содержанию современных комплексных и парциальных программ и технологий, их адаптация к приоритетам и специфике работы ДОУ, реализацию комплекса дополнительных образовательных услуг и форм работы. </w:t>
      </w:r>
    </w:p>
    <w:p w:rsidR="007022A4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В основе концепции развития ДОУ лежит возможность: </w:t>
      </w:r>
    </w:p>
    <w:p w:rsidR="007022A4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комплексного подхода к диагностической, образовательной, оздоровительной работе; </w:t>
      </w:r>
    </w:p>
    <w:p w:rsidR="007022A4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вариативного набора форм и методов взаимодействия с детьми с учетом их индивидуальных личностных особенностей и резервных возможностей; </w:t>
      </w:r>
    </w:p>
    <w:p w:rsidR="007022A4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интеграции родителей в развитие детей для достижения максимального качества образовательного процесса; </w:t>
      </w:r>
    </w:p>
    <w:p w:rsidR="007022A4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создания целостной системы, в которой все этапы работы с ребенком, были бы взаимосвязаны. </w:t>
      </w:r>
    </w:p>
    <w:p w:rsidR="003D406E" w:rsidRDefault="003D406E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</w:p>
    <w:p w:rsidR="007022A4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Задача</w:t>
      </w:r>
      <w:r w:rsidRPr="007022A4">
        <w:rPr>
          <w:sz w:val="28"/>
          <w:szCs w:val="28"/>
        </w:rPr>
        <w:t xml:space="preserve"> дошкольного учреждения</w:t>
      </w:r>
      <w:r>
        <w:rPr>
          <w:sz w:val="28"/>
          <w:szCs w:val="28"/>
        </w:rPr>
        <w:t xml:space="preserve"> -р</w:t>
      </w:r>
      <w:r w:rsidRPr="007022A4">
        <w:rPr>
          <w:sz w:val="28"/>
          <w:szCs w:val="28"/>
        </w:rPr>
        <w:t xml:space="preserve">еализация права каждого ребенка на качественное и доступное дошкольное образование, обеспечивающее равные стартовые условия для полноценного развития физических, интеллектуальных и социальных качеств воспитанников, как основы их успешного обучения в школе. </w:t>
      </w:r>
    </w:p>
    <w:p w:rsidR="007022A4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Модель педагога детского сада (как желаемый результат).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Инновационная и развивающая деятельность поднимает статус дошкольного учреждения. Одновременно повышается требование к педагогу, к его работе в инновационном режиме. Личность может воспитать только личность. Поэтому, в современных условиях, важное значение приобретает образ педагога детского сада. Качество дошкольного воспитания во многом определяется характером общения взрослого ребенка. Проанализировав стиль общения педагогов учреждения с детьми, мы пришли к выводу, что большинство из них (89%), приняли новую тактику общения, основанную на принципах сотрудничества, в которой позиция педагога исходит из интересов ребенка и перспектив его дальнейшего развития. Анализируя основные цели и направления деятельности детского сада в будущем, можно определить следующую модель педагога детского сада, его компетентностные характеристики (как желаемый результат):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1. Профессионализм воспитателя: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имеет необходимую педагогическую и психологическую подготовку;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свободно ориентируется в современных психолого-педагогических концепциях обучения, воспитания и здоровьесбережения, использует их как основу в своей педагогической деятельности;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владеет умением планировать и оценивать уровень развития детей своей группы;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умело использует элементарные средства диагностики и коррекции индивидуальных особенностей детей при реализации дифференцированного подхода;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детьми;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проявляет творчество и интерес к педагогической деятельности;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умеет работать с техническими средствами обучения, видит перспективу применения ИКТ в образовательном процессе; - стимулирует активность детей на занятии, их увлеченность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материала.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lastRenderedPageBreak/>
        <w:t xml:space="preserve">2. Проявление организационно-методических умений: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использует в работе новаторские методики;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включает родителей в деятельность, направленную на создание условий, способствующих развитию, оздоровлению, социализации и воспитанию их детей; формирует у родителей позитивное отношение к овладению знаниями педагогики и психологии;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владеет навыками анализа, прогнозирования и планирования своей деятельности.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3. Личностные качества педагога: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имеет четко выработанную жизненную позицию, не противоречащую моральным нормам общества;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обладает развитой эмпатией: эмоциональной отзывчивостью на переживания ребенка, чуткостью, доброжелательностью, заботливостью, тактичностью;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владеет педагогическим тактом, умеет сохранять личностное достоинство, не ущемляя самолюбие детей, их родителей, коллег по работе;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обладает рефлексивными умениями: умением размышлять над причинами успехов и неудач, ошибок и затруднений в воспитании и обучении детей;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ведет работу по организации тесного взаимодействия медико-педагогического персонала учреждения, родителей и социума.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Эталонная модель выпускника дошкольного учреждения (как желаемый результат)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Период от рождения до поступления в школу является возрастом наиболее стремительного физического и психического развития ребенка, первоначального формирования физических и  психических качеств, необходимых человеку в течение всей последующей жизни, качеств и свойств, делающих его человеком. Дошкольное образование призвано обеспечить создание основного фундамента развития ребенка - формирование базовой культуры его личности. Это позволит ему успешно овладеть видами деятельности и областям знаний на других ступенях образования. Модель разработана для детей в возрасте 7 лет, поступающих в школу, и представлена в виде целевых ориентиров, к которым относятся следующие социально-нормативные возрастные характеристики возможных достижений ребенка: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ребенок овладевает основными культурными способами деятельности, проявляет инициативу и самостоятельность в </w:t>
      </w:r>
      <w:r w:rsidRPr="007022A4">
        <w:rPr>
          <w:sz w:val="28"/>
          <w:szCs w:val="28"/>
        </w:rPr>
        <w:lastRenderedPageBreak/>
        <w:t xml:space="preserve">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у ребенка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личной гигиены;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Таким образом, обе модели педагога и ребенка-выпускника отражают приоритеты в развитии ДОУ, основные характеристики желаемого будущего.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lastRenderedPageBreak/>
        <w:t xml:space="preserve">Модель будущего дошкольного образовательного учреждения (как желаемый результат)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 ребенка, воспитанию детей от 1 года до </w:t>
      </w:r>
      <w:r w:rsidR="00C8582A">
        <w:rPr>
          <w:sz w:val="28"/>
          <w:szCs w:val="28"/>
        </w:rPr>
        <w:t>8</w:t>
      </w:r>
      <w:r w:rsidRPr="007022A4">
        <w:rPr>
          <w:sz w:val="28"/>
          <w:szCs w:val="28"/>
        </w:rPr>
        <w:t xml:space="preserve"> лет, их социализации и самореализации. Перспектива новой модели учреждения предполагает: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эффективную реализацию комплексной программы развития, 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ключевых компетентностей личности, обогащенное физическое, познавательное, социальное, эстетическое и речевое развитие;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обеспечение преемственности дошкольного образования и начальной ступени школьного образования;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личностно-ориентированную систему образования, характеризующуюся мобильностью, гибкостью, вариативностью, индивидуализированностью подходов;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расширение участия коллектива, родительского актива в принятии и реализации правовых и управленческих решений относительно деятельности учреждения; </w:t>
      </w:r>
    </w:p>
    <w:p w:rsidR="00C8582A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 xml:space="preserve">- принципиально новую предметно-развивающую среду, в которой бы сами предметы, материалы, игрушки и пособия содержали бы элементы «обучения и развития» - возможность самостоятельного поведения; </w:t>
      </w:r>
    </w:p>
    <w:p w:rsidR="007022A4" w:rsidRPr="007022A4" w:rsidRDefault="007022A4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  <w:r w:rsidRPr="007022A4">
        <w:rPr>
          <w:sz w:val="28"/>
          <w:szCs w:val="28"/>
        </w:rPr>
        <w:t>- 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воспитанникам и детям микрорайона. Такова модель будущего учреждения, которое видится нам в результате реализации программы развития.</w:t>
      </w:r>
    </w:p>
    <w:p w:rsidR="00C74C40" w:rsidRPr="007022A4" w:rsidRDefault="00C74C40" w:rsidP="007022A4">
      <w:pPr>
        <w:tabs>
          <w:tab w:val="left" w:pos="1635"/>
        </w:tabs>
        <w:spacing w:before="9" w:line="334" w:lineRule="exact"/>
        <w:jc w:val="both"/>
        <w:rPr>
          <w:sz w:val="28"/>
          <w:szCs w:val="28"/>
        </w:rPr>
      </w:pPr>
    </w:p>
    <w:p w:rsidR="008D0741" w:rsidRDefault="006924B6" w:rsidP="003D406E">
      <w:pPr>
        <w:pStyle w:val="2"/>
        <w:numPr>
          <w:ilvl w:val="0"/>
          <w:numId w:val="12"/>
        </w:numPr>
        <w:tabs>
          <w:tab w:val="left" w:pos="1208"/>
        </w:tabs>
        <w:spacing w:line="319" w:lineRule="exact"/>
        <w:ind w:hanging="282"/>
        <w:jc w:val="center"/>
      </w:pPr>
      <w:r>
        <w:t>Стратегия</w:t>
      </w:r>
      <w:r w:rsidR="0047399A">
        <w:t xml:space="preserve"> развития </w:t>
      </w:r>
      <w:r w:rsidR="00F60EC5">
        <w:t>МАДОУ НГО «Детский сад</w:t>
      </w:r>
      <w:r w:rsidR="00733ADD">
        <w:t xml:space="preserve"> № 10 «Снежок</w:t>
      </w:r>
      <w:r w:rsidR="00F60EC5">
        <w:t>»</w:t>
      </w:r>
      <w:r w:rsidR="0047399A">
        <w:t xml:space="preserve"> до 202</w:t>
      </w:r>
      <w:r w:rsidR="00733ADD">
        <w:t>6</w:t>
      </w:r>
      <w:r w:rsidR="00CA1C9F">
        <w:t xml:space="preserve"> </w:t>
      </w:r>
      <w:r w:rsidR="0047399A">
        <w:t>года</w:t>
      </w:r>
    </w:p>
    <w:p w:rsidR="003D406E" w:rsidRDefault="003D406E">
      <w:pPr>
        <w:pStyle w:val="a3"/>
        <w:ind w:left="218" w:right="434" w:firstLine="708"/>
        <w:jc w:val="both"/>
      </w:pPr>
    </w:p>
    <w:p w:rsidR="008D0741" w:rsidRDefault="0047399A">
      <w:pPr>
        <w:pStyle w:val="a3"/>
        <w:ind w:left="218" w:right="434" w:firstLine="708"/>
        <w:jc w:val="both"/>
      </w:pPr>
      <w:r>
        <w:t>Реализация прав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детей, как основы личностного развития и проживания самоценного периода дошкольного детства. Модернизация условий для воспитания, образования и развития детей дошкольного возраста на пороге успешного обучения вшколе.</w:t>
      </w:r>
    </w:p>
    <w:p w:rsidR="008D0741" w:rsidRDefault="0047399A">
      <w:pPr>
        <w:pStyle w:val="a3"/>
        <w:ind w:left="218" w:right="435" w:firstLine="708"/>
        <w:jc w:val="both"/>
      </w:pPr>
      <w:r>
        <w:lastRenderedPageBreak/>
        <w:t xml:space="preserve">В реализации этой стратегии </w:t>
      </w:r>
      <w:r w:rsidR="00733ADD">
        <w:t>МАДОУ НГО «Детский сад № 10 «Снежок»</w:t>
      </w:r>
      <w:r>
        <w:t xml:space="preserve"> видит свою миссию в создании дошкольного детства ребёнка, как потенциал возможностей приобретения системы ценностных ориентиров, во многом определяющих жизненный путь человека.</w:t>
      </w:r>
    </w:p>
    <w:p w:rsidR="008D0741" w:rsidRDefault="0047399A">
      <w:pPr>
        <w:pStyle w:val="a3"/>
        <w:ind w:left="218" w:right="438" w:firstLine="708"/>
        <w:jc w:val="both"/>
      </w:pPr>
      <w:r>
        <w:t>Миссия ДОУ определена с учетом интересов воспитанников и их родителей, сотрудников, социальных партнеров.</w:t>
      </w:r>
    </w:p>
    <w:p w:rsidR="008D0741" w:rsidRDefault="0047399A">
      <w:pPr>
        <w:pStyle w:val="a3"/>
        <w:ind w:left="218" w:right="434" w:firstLine="708"/>
        <w:jc w:val="both"/>
      </w:pPr>
      <w:r>
        <w:t>Актуальность разработки программы развития ДОУ обусловлена изменениями в государственно- политическом устройстве и социально-экономической жизни страны.</w:t>
      </w:r>
    </w:p>
    <w:p w:rsidR="008D0741" w:rsidRDefault="0047399A">
      <w:pPr>
        <w:spacing w:line="242" w:lineRule="auto"/>
        <w:ind w:left="218" w:right="436" w:firstLine="708"/>
        <w:jc w:val="both"/>
        <w:rPr>
          <w:sz w:val="28"/>
        </w:rPr>
      </w:pPr>
      <w:r>
        <w:rPr>
          <w:b/>
          <w:sz w:val="28"/>
        </w:rPr>
        <w:t xml:space="preserve">Ключевой идеей Программы развития </w:t>
      </w:r>
      <w:r>
        <w:rPr>
          <w:sz w:val="28"/>
        </w:rPr>
        <w:t>является создание единого образовательного пространства как среды развития и саморазвития личностиребёнка.</w:t>
      </w:r>
    </w:p>
    <w:p w:rsidR="008D0741" w:rsidRDefault="0047399A">
      <w:pPr>
        <w:pStyle w:val="a3"/>
        <w:ind w:left="218" w:right="432" w:firstLine="708"/>
        <w:jc w:val="both"/>
      </w:pPr>
      <w:r>
        <w:rPr>
          <w:b/>
        </w:rPr>
        <w:t xml:space="preserve">Концептуальной идеей Программы </w:t>
      </w:r>
      <w:r>
        <w:t>развития является установка, что каждый ребенок – успешный дошкольник. Успешность выпускника дошкольного учреждения предполагает личностную готовность его к школе и выражается во «внутренней позиции школьника» (то есть готовности ребенка принять новую социальную позицию и роль ученика), включающей сформированность мотивации на успешность в учебе и дальнейшей жизни, начальных ключевых компетентностей и универсальных учебныхдействий.</w:t>
      </w:r>
    </w:p>
    <w:p w:rsidR="008D0741" w:rsidRDefault="0047399A" w:rsidP="00C74C40">
      <w:pPr>
        <w:spacing w:line="321" w:lineRule="exact"/>
        <w:ind w:left="218"/>
        <w:jc w:val="both"/>
        <w:rPr>
          <w:b/>
          <w:i/>
          <w:sz w:val="20"/>
        </w:rPr>
      </w:pPr>
      <w:r>
        <w:rPr>
          <w:sz w:val="28"/>
        </w:rPr>
        <w:t xml:space="preserve">При разработке стратегии развития </w:t>
      </w:r>
      <w:r w:rsidR="00733ADD">
        <w:rPr>
          <w:sz w:val="28"/>
        </w:rPr>
        <w:t>МАДОУ НГО «Детский сад № 10 «Снежок»</w:t>
      </w:r>
      <w:r>
        <w:rPr>
          <w:sz w:val="28"/>
        </w:rPr>
        <w:t xml:space="preserve"> был</w:t>
      </w:r>
      <w:r w:rsidR="00733ADD">
        <w:rPr>
          <w:sz w:val="28"/>
        </w:rPr>
        <w:t>и</w:t>
      </w:r>
      <w:r>
        <w:rPr>
          <w:sz w:val="28"/>
        </w:rPr>
        <w:t xml:space="preserve"> определены </w:t>
      </w:r>
      <w:r>
        <w:rPr>
          <w:b/>
          <w:i/>
          <w:sz w:val="28"/>
        </w:rPr>
        <w:t>основные принципы дошкольноо образования:</w:t>
      </w:r>
    </w:p>
    <w:p w:rsidR="008D0741" w:rsidRDefault="0047399A" w:rsidP="00733ADD">
      <w:pPr>
        <w:pStyle w:val="a5"/>
        <w:numPr>
          <w:ilvl w:val="0"/>
          <w:numId w:val="11"/>
        </w:numPr>
        <w:tabs>
          <w:tab w:val="left" w:pos="524"/>
        </w:tabs>
        <w:spacing w:before="89"/>
        <w:ind w:right="1289" w:firstLine="0"/>
        <w:jc w:val="both"/>
        <w:rPr>
          <w:sz w:val="28"/>
        </w:rPr>
      </w:pPr>
      <w:r>
        <w:rPr>
          <w:sz w:val="28"/>
        </w:rPr>
        <w:t>полноценное проживание ребенком всех этапов детства (младенческого, раннего и дошкольноговозраста),обогащение (амплификация) детскогоразвития;</w:t>
      </w:r>
    </w:p>
    <w:p w:rsidR="008D0741" w:rsidRDefault="0047399A" w:rsidP="00733ADD">
      <w:pPr>
        <w:pStyle w:val="a5"/>
        <w:numPr>
          <w:ilvl w:val="0"/>
          <w:numId w:val="11"/>
        </w:numPr>
        <w:tabs>
          <w:tab w:val="left" w:pos="524"/>
        </w:tabs>
        <w:ind w:right="1356" w:firstLine="0"/>
        <w:jc w:val="both"/>
        <w:rPr>
          <w:sz w:val="28"/>
        </w:rPr>
      </w:pPr>
      <w:r>
        <w:rPr>
          <w:sz w:val="28"/>
        </w:rPr>
        <w:t>построение образовательной деятельности на основе индивидуальных особенностей каждого ребенка,при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дошкольногообразования);</w:t>
      </w:r>
    </w:p>
    <w:p w:rsidR="008D0741" w:rsidRDefault="0047399A" w:rsidP="00733ADD">
      <w:pPr>
        <w:pStyle w:val="a5"/>
        <w:numPr>
          <w:ilvl w:val="0"/>
          <w:numId w:val="11"/>
        </w:numPr>
        <w:tabs>
          <w:tab w:val="left" w:pos="524"/>
        </w:tabs>
        <w:ind w:right="1375" w:firstLine="0"/>
        <w:jc w:val="both"/>
        <w:rPr>
          <w:sz w:val="28"/>
        </w:rPr>
      </w:pPr>
      <w:r>
        <w:rPr>
          <w:sz w:val="28"/>
        </w:rPr>
        <w:t>содействие и сотрудничество детей и взрослых, признание ребенка полноценным участником(субъектом) образовательныхотношений;</w:t>
      </w:r>
    </w:p>
    <w:p w:rsidR="008D0741" w:rsidRDefault="0047399A" w:rsidP="00733ADD">
      <w:pPr>
        <w:pStyle w:val="a5"/>
        <w:numPr>
          <w:ilvl w:val="0"/>
          <w:numId w:val="11"/>
        </w:numPr>
        <w:tabs>
          <w:tab w:val="left" w:pos="524"/>
        </w:tabs>
        <w:spacing w:line="322" w:lineRule="exact"/>
        <w:ind w:left="523" w:hanging="306"/>
        <w:jc w:val="both"/>
        <w:rPr>
          <w:sz w:val="28"/>
        </w:rPr>
      </w:pPr>
      <w:r>
        <w:rPr>
          <w:sz w:val="28"/>
        </w:rPr>
        <w:t>поддержка инициативы детей в различных видахдеятельности;</w:t>
      </w:r>
    </w:p>
    <w:p w:rsidR="008D0741" w:rsidRDefault="0047399A" w:rsidP="00733ADD">
      <w:pPr>
        <w:pStyle w:val="a5"/>
        <w:numPr>
          <w:ilvl w:val="0"/>
          <w:numId w:val="11"/>
        </w:numPr>
        <w:tabs>
          <w:tab w:val="left" w:pos="524"/>
        </w:tabs>
        <w:spacing w:line="322" w:lineRule="exact"/>
        <w:ind w:left="523" w:hanging="306"/>
        <w:jc w:val="both"/>
        <w:rPr>
          <w:sz w:val="28"/>
        </w:rPr>
      </w:pPr>
      <w:r>
        <w:rPr>
          <w:sz w:val="28"/>
        </w:rPr>
        <w:t>сотрудничество дошкольной образовательной организации ссемьей;</w:t>
      </w:r>
    </w:p>
    <w:p w:rsidR="008D0741" w:rsidRDefault="0047399A" w:rsidP="00733ADD">
      <w:pPr>
        <w:pStyle w:val="a5"/>
        <w:numPr>
          <w:ilvl w:val="0"/>
          <w:numId w:val="11"/>
        </w:numPr>
        <w:tabs>
          <w:tab w:val="left" w:pos="524"/>
        </w:tabs>
        <w:spacing w:line="322" w:lineRule="exact"/>
        <w:ind w:left="523" w:hanging="306"/>
        <w:jc w:val="both"/>
        <w:rPr>
          <w:sz w:val="28"/>
        </w:rPr>
      </w:pPr>
      <w:r>
        <w:rPr>
          <w:sz w:val="28"/>
        </w:rPr>
        <w:t>приобщение детей к социокультурным нормам, традициям семьи, общества игосударства;</w:t>
      </w:r>
    </w:p>
    <w:p w:rsidR="008D0741" w:rsidRDefault="0047399A" w:rsidP="00733ADD">
      <w:pPr>
        <w:pStyle w:val="a5"/>
        <w:numPr>
          <w:ilvl w:val="0"/>
          <w:numId w:val="11"/>
        </w:numPr>
        <w:tabs>
          <w:tab w:val="left" w:pos="524"/>
        </w:tabs>
        <w:spacing w:line="322" w:lineRule="exact"/>
        <w:ind w:left="523" w:hanging="306"/>
        <w:jc w:val="both"/>
        <w:rPr>
          <w:sz w:val="28"/>
        </w:rPr>
      </w:pPr>
      <w:r>
        <w:rPr>
          <w:sz w:val="28"/>
        </w:rPr>
        <w:lastRenderedPageBreak/>
        <w:t>формирование познавательных интересов и познавательных действий ребенка в различных видахдеятельности;</w:t>
      </w:r>
    </w:p>
    <w:p w:rsidR="008D0741" w:rsidRDefault="0047399A" w:rsidP="00733ADD">
      <w:pPr>
        <w:pStyle w:val="a5"/>
        <w:numPr>
          <w:ilvl w:val="0"/>
          <w:numId w:val="11"/>
        </w:numPr>
        <w:tabs>
          <w:tab w:val="left" w:pos="524"/>
        </w:tabs>
        <w:spacing w:line="242" w:lineRule="auto"/>
        <w:ind w:right="1271" w:firstLine="0"/>
        <w:jc w:val="both"/>
        <w:rPr>
          <w:sz w:val="28"/>
        </w:rPr>
      </w:pPr>
      <w:r>
        <w:rPr>
          <w:sz w:val="28"/>
        </w:rPr>
        <w:t>возрастная адекватность дошкольного образования (соответствие условий, требований, методов возрастуи особенностямразвития);</w:t>
      </w:r>
    </w:p>
    <w:p w:rsidR="008D0741" w:rsidRDefault="0047399A" w:rsidP="00733ADD">
      <w:pPr>
        <w:pStyle w:val="a5"/>
        <w:numPr>
          <w:ilvl w:val="0"/>
          <w:numId w:val="11"/>
        </w:numPr>
        <w:tabs>
          <w:tab w:val="left" w:pos="524"/>
        </w:tabs>
        <w:spacing w:line="317" w:lineRule="exact"/>
        <w:ind w:left="523" w:hanging="306"/>
        <w:jc w:val="both"/>
        <w:rPr>
          <w:sz w:val="28"/>
        </w:rPr>
      </w:pPr>
      <w:r>
        <w:rPr>
          <w:sz w:val="28"/>
        </w:rPr>
        <w:t>учет этнокультурной ситуации развития детей.</w:t>
      </w:r>
    </w:p>
    <w:p w:rsidR="008D0741" w:rsidRDefault="0047399A" w:rsidP="00733ADD">
      <w:pPr>
        <w:pStyle w:val="a3"/>
        <w:ind w:left="218" w:right="433" w:firstLine="708"/>
        <w:jc w:val="both"/>
      </w:pPr>
      <w:r>
        <w:t xml:space="preserve">В условиях реализации Программы развития </w:t>
      </w:r>
      <w:r w:rsidR="002D22A8">
        <w:t xml:space="preserve">определена </w:t>
      </w:r>
      <w:r w:rsidR="009813A0">
        <w:t>стратегия</w:t>
      </w:r>
      <w:r w:rsidR="002D22A8">
        <w:t>-</w:t>
      </w:r>
      <w:r>
        <w:t xml:space="preserve"> открытое информационное образовательное пространство, в котором созданы условия для личностного роста всех субъектов образовательного процесса с целью дальнейшего развития и конкурентоспособности дошкольной образовательнойорганизации.</w:t>
      </w:r>
    </w:p>
    <w:p w:rsidR="008D0741" w:rsidRDefault="0047399A">
      <w:pPr>
        <w:spacing w:before="8" w:line="318" w:lineRule="exact"/>
        <w:ind w:left="926"/>
        <w:jc w:val="both"/>
        <w:rPr>
          <w:b/>
          <w:i/>
          <w:sz w:val="28"/>
        </w:rPr>
      </w:pPr>
      <w:r>
        <w:rPr>
          <w:b/>
          <w:i/>
          <w:sz w:val="28"/>
        </w:rPr>
        <w:t>Для достижения названной цели реализации Программы необходимо выполнение ряда требований:</w:t>
      </w:r>
    </w:p>
    <w:p w:rsidR="008D0741" w:rsidRDefault="0047399A">
      <w:pPr>
        <w:pStyle w:val="a5"/>
        <w:numPr>
          <w:ilvl w:val="0"/>
          <w:numId w:val="10"/>
        </w:numPr>
        <w:tabs>
          <w:tab w:val="left" w:pos="382"/>
        </w:tabs>
        <w:spacing w:line="318" w:lineRule="exact"/>
        <w:rPr>
          <w:sz w:val="28"/>
        </w:rPr>
      </w:pPr>
      <w:r>
        <w:rPr>
          <w:sz w:val="28"/>
        </w:rPr>
        <w:t>к психолого-педагогическимусловиям</w:t>
      </w:r>
      <w:r w:rsidR="009813A0">
        <w:rPr>
          <w:sz w:val="28"/>
        </w:rPr>
        <w:t>;</w:t>
      </w:r>
    </w:p>
    <w:p w:rsidR="008D0741" w:rsidRDefault="0047399A">
      <w:pPr>
        <w:pStyle w:val="a5"/>
        <w:numPr>
          <w:ilvl w:val="0"/>
          <w:numId w:val="10"/>
        </w:numPr>
        <w:tabs>
          <w:tab w:val="left" w:pos="382"/>
        </w:tabs>
        <w:spacing w:line="322" w:lineRule="exact"/>
        <w:rPr>
          <w:sz w:val="28"/>
        </w:rPr>
      </w:pPr>
      <w:r>
        <w:rPr>
          <w:sz w:val="28"/>
        </w:rPr>
        <w:t>кадровым</w:t>
      </w:r>
      <w:r w:rsidR="00CA1C9F">
        <w:rPr>
          <w:sz w:val="28"/>
        </w:rPr>
        <w:t xml:space="preserve"> </w:t>
      </w:r>
      <w:r>
        <w:rPr>
          <w:sz w:val="28"/>
        </w:rPr>
        <w:t>условиям</w:t>
      </w:r>
      <w:r w:rsidR="009813A0">
        <w:rPr>
          <w:sz w:val="28"/>
        </w:rPr>
        <w:t>;</w:t>
      </w:r>
    </w:p>
    <w:p w:rsidR="008D0741" w:rsidRDefault="0047399A">
      <w:pPr>
        <w:pStyle w:val="a5"/>
        <w:numPr>
          <w:ilvl w:val="0"/>
          <w:numId w:val="10"/>
        </w:numPr>
        <w:tabs>
          <w:tab w:val="left" w:pos="382"/>
        </w:tabs>
        <w:rPr>
          <w:sz w:val="28"/>
        </w:rPr>
      </w:pPr>
      <w:r>
        <w:rPr>
          <w:sz w:val="28"/>
        </w:rPr>
        <w:t>материально-техническим</w:t>
      </w:r>
      <w:r w:rsidR="00CA1C9F">
        <w:rPr>
          <w:sz w:val="28"/>
        </w:rPr>
        <w:t xml:space="preserve"> </w:t>
      </w:r>
      <w:r>
        <w:rPr>
          <w:sz w:val="28"/>
        </w:rPr>
        <w:t>условиям;</w:t>
      </w:r>
    </w:p>
    <w:p w:rsidR="008D0741" w:rsidRDefault="0047399A">
      <w:pPr>
        <w:pStyle w:val="a5"/>
        <w:numPr>
          <w:ilvl w:val="0"/>
          <w:numId w:val="10"/>
        </w:numPr>
        <w:tabs>
          <w:tab w:val="left" w:pos="382"/>
        </w:tabs>
        <w:spacing w:line="322" w:lineRule="exact"/>
        <w:rPr>
          <w:sz w:val="28"/>
        </w:rPr>
      </w:pPr>
      <w:r>
        <w:rPr>
          <w:sz w:val="28"/>
        </w:rPr>
        <w:t>финансовым условиям реализации</w:t>
      </w:r>
      <w:r w:rsidR="00CA1C9F">
        <w:rPr>
          <w:sz w:val="28"/>
        </w:rPr>
        <w:t xml:space="preserve"> </w:t>
      </w:r>
      <w:r>
        <w:rPr>
          <w:sz w:val="28"/>
        </w:rPr>
        <w:t>Программы</w:t>
      </w:r>
      <w:r w:rsidR="009813A0">
        <w:rPr>
          <w:sz w:val="28"/>
        </w:rPr>
        <w:t>;</w:t>
      </w:r>
    </w:p>
    <w:p w:rsidR="008D0741" w:rsidRDefault="0047399A">
      <w:pPr>
        <w:pStyle w:val="a5"/>
        <w:numPr>
          <w:ilvl w:val="0"/>
          <w:numId w:val="10"/>
        </w:numPr>
        <w:tabs>
          <w:tab w:val="left" w:pos="382"/>
        </w:tabs>
        <w:rPr>
          <w:sz w:val="28"/>
        </w:rPr>
      </w:pPr>
      <w:r>
        <w:rPr>
          <w:sz w:val="28"/>
        </w:rPr>
        <w:t>к развивающей предметно-пространственной</w:t>
      </w:r>
      <w:r w:rsidR="00CA1C9F">
        <w:rPr>
          <w:sz w:val="28"/>
        </w:rPr>
        <w:t xml:space="preserve"> </w:t>
      </w:r>
      <w:r>
        <w:rPr>
          <w:sz w:val="28"/>
        </w:rPr>
        <w:t>среде.</w:t>
      </w:r>
    </w:p>
    <w:p w:rsidR="003D406E" w:rsidRDefault="003D406E">
      <w:pPr>
        <w:pStyle w:val="a3"/>
        <w:spacing w:before="89"/>
        <w:ind w:left="218" w:right="433"/>
        <w:jc w:val="both"/>
      </w:pPr>
    </w:p>
    <w:p w:rsidR="008D0741" w:rsidRDefault="0047399A">
      <w:pPr>
        <w:pStyle w:val="a3"/>
        <w:spacing w:before="89"/>
        <w:ind w:left="218" w:right="433"/>
        <w:jc w:val="both"/>
      </w:pPr>
      <w: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8D0741" w:rsidRDefault="0047399A">
      <w:pPr>
        <w:pStyle w:val="a3"/>
        <w:spacing w:line="242" w:lineRule="auto"/>
        <w:ind w:left="218" w:right="436"/>
        <w:jc w:val="both"/>
      </w:pPr>
      <w: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8D0741" w:rsidRDefault="0047399A">
      <w:pPr>
        <w:pStyle w:val="a5"/>
        <w:numPr>
          <w:ilvl w:val="0"/>
          <w:numId w:val="9"/>
        </w:numPr>
        <w:tabs>
          <w:tab w:val="left" w:pos="524"/>
        </w:tabs>
        <w:spacing w:line="318" w:lineRule="exact"/>
        <w:ind w:hanging="306"/>
        <w:rPr>
          <w:sz w:val="28"/>
        </w:rPr>
      </w:pPr>
      <w:r>
        <w:rPr>
          <w:sz w:val="28"/>
        </w:rPr>
        <w:t>гарантирует охрану и укрепление физического и психического здоровьядетей;</w:t>
      </w:r>
    </w:p>
    <w:p w:rsidR="008D0741" w:rsidRDefault="0047399A">
      <w:pPr>
        <w:pStyle w:val="a5"/>
        <w:numPr>
          <w:ilvl w:val="0"/>
          <w:numId w:val="9"/>
        </w:numPr>
        <w:tabs>
          <w:tab w:val="left" w:pos="524"/>
        </w:tabs>
        <w:spacing w:line="322" w:lineRule="exact"/>
        <w:ind w:hanging="306"/>
        <w:rPr>
          <w:sz w:val="28"/>
        </w:rPr>
      </w:pPr>
      <w:r>
        <w:rPr>
          <w:sz w:val="28"/>
        </w:rPr>
        <w:t>обеспечивает эмоциональное благополучиедетей;</w:t>
      </w:r>
    </w:p>
    <w:p w:rsidR="008D0741" w:rsidRDefault="0047399A">
      <w:pPr>
        <w:pStyle w:val="a5"/>
        <w:numPr>
          <w:ilvl w:val="0"/>
          <w:numId w:val="9"/>
        </w:numPr>
        <w:tabs>
          <w:tab w:val="left" w:pos="524"/>
        </w:tabs>
        <w:spacing w:line="322" w:lineRule="exact"/>
        <w:ind w:hanging="306"/>
        <w:rPr>
          <w:sz w:val="28"/>
        </w:rPr>
      </w:pPr>
      <w:r>
        <w:rPr>
          <w:sz w:val="28"/>
        </w:rPr>
        <w:t>способствует профессиональному развитию педагогическихработников;</w:t>
      </w:r>
    </w:p>
    <w:p w:rsidR="008D0741" w:rsidRDefault="0047399A">
      <w:pPr>
        <w:pStyle w:val="a5"/>
        <w:numPr>
          <w:ilvl w:val="0"/>
          <w:numId w:val="9"/>
        </w:numPr>
        <w:tabs>
          <w:tab w:val="left" w:pos="524"/>
        </w:tabs>
        <w:spacing w:line="322" w:lineRule="exact"/>
        <w:ind w:hanging="306"/>
        <w:rPr>
          <w:sz w:val="28"/>
        </w:rPr>
      </w:pPr>
      <w:r>
        <w:rPr>
          <w:sz w:val="28"/>
        </w:rPr>
        <w:t>создает условия для развивающего вариативного дошкольного образования;</w:t>
      </w:r>
    </w:p>
    <w:p w:rsidR="008D0741" w:rsidRDefault="0047399A">
      <w:pPr>
        <w:pStyle w:val="a5"/>
        <w:numPr>
          <w:ilvl w:val="0"/>
          <w:numId w:val="9"/>
        </w:numPr>
        <w:tabs>
          <w:tab w:val="left" w:pos="524"/>
        </w:tabs>
        <w:spacing w:line="322" w:lineRule="exact"/>
        <w:ind w:hanging="306"/>
        <w:rPr>
          <w:sz w:val="28"/>
        </w:rPr>
      </w:pPr>
      <w:r>
        <w:rPr>
          <w:sz w:val="28"/>
        </w:rPr>
        <w:t>обеспечивает открытость дошкольногообразования;</w:t>
      </w:r>
    </w:p>
    <w:p w:rsidR="008D0741" w:rsidRDefault="0047399A">
      <w:pPr>
        <w:pStyle w:val="a5"/>
        <w:numPr>
          <w:ilvl w:val="0"/>
          <w:numId w:val="9"/>
        </w:numPr>
        <w:tabs>
          <w:tab w:val="left" w:pos="524"/>
        </w:tabs>
        <w:ind w:hanging="306"/>
        <w:rPr>
          <w:sz w:val="28"/>
        </w:rPr>
      </w:pPr>
      <w:r>
        <w:rPr>
          <w:sz w:val="28"/>
        </w:rPr>
        <w:t>создает условия для участия родителей (законных представителей) в образовательнойдеятельности.</w:t>
      </w:r>
    </w:p>
    <w:p w:rsidR="008D0741" w:rsidRDefault="0047399A">
      <w:pPr>
        <w:pStyle w:val="a3"/>
        <w:ind w:left="218" w:right="435"/>
        <w:jc w:val="both"/>
      </w:pPr>
      <w:r>
        <w:lastRenderedPageBreak/>
        <w:t xml:space="preserve">Созданные в процессе реализации программы условия будут способствовать достижению цели в совершенствовании системы управления </w:t>
      </w:r>
      <w:r w:rsidR="00733ADD">
        <w:t>МАДОУ НГО «Детский сад № 10 «Снежок»</w:t>
      </w:r>
      <w:r>
        <w:t>, обеспечивающей доступность и качество образования в рамках осуществления концепции модернизации российского образования, реализации актуальных программ, проектов, составляющих законодательную базу дошкольногообразования.</w:t>
      </w:r>
    </w:p>
    <w:p w:rsidR="008D0741" w:rsidRDefault="008D0741">
      <w:pPr>
        <w:pStyle w:val="a3"/>
        <w:spacing w:before="6"/>
      </w:pPr>
    </w:p>
    <w:p w:rsidR="00EF7042" w:rsidRDefault="0047399A" w:rsidP="003D406E">
      <w:pPr>
        <w:pStyle w:val="a5"/>
        <w:tabs>
          <w:tab w:val="left" w:pos="1208"/>
        </w:tabs>
        <w:spacing w:before="1" w:line="322" w:lineRule="exact"/>
        <w:ind w:left="523" w:right="1484" w:firstLine="0"/>
        <w:jc w:val="center"/>
        <w:rPr>
          <w:b/>
          <w:sz w:val="28"/>
        </w:rPr>
      </w:pPr>
      <w:r w:rsidRPr="00EF7042">
        <w:rPr>
          <w:b/>
          <w:sz w:val="28"/>
        </w:rPr>
        <w:t xml:space="preserve">Цели и задачи развития </w:t>
      </w:r>
      <w:r w:rsidR="00733ADD" w:rsidRPr="00EF7042">
        <w:rPr>
          <w:b/>
          <w:sz w:val="28"/>
        </w:rPr>
        <w:t>МАДОУ НГО «</w:t>
      </w:r>
      <w:r w:rsidR="0079060B" w:rsidRPr="00EF7042">
        <w:rPr>
          <w:b/>
          <w:sz w:val="28"/>
        </w:rPr>
        <w:t>Детский сад № 10 «Снежок</w:t>
      </w:r>
      <w:r w:rsidR="00733ADD" w:rsidRPr="00EF7042">
        <w:rPr>
          <w:b/>
          <w:sz w:val="28"/>
        </w:rPr>
        <w:t>»</w:t>
      </w:r>
      <w:r w:rsidRPr="00EF7042">
        <w:rPr>
          <w:b/>
          <w:sz w:val="28"/>
        </w:rPr>
        <w:t xml:space="preserve"> до 202</w:t>
      </w:r>
      <w:r w:rsidR="0079060B" w:rsidRPr="00EF7042">
        <w:rPr>
          <w:b/>
          <w:sz w:val="28"/>
        </w:rPr>
        <w:t>6</w:t>
      </w:r>
      <w:r w:rsidRPr="00EF7042">
        <w:rPr>
          <w:b/>
          <w:sz w:val="28"/>
        </w:rPr>
        <w:t xml:space="preserve"> года</w:t>
      </w:r>
    </w:p>
    <w:p w:rsidR="003D406E" w:rsidRPr="00EF7042" w:rsidRDefault="003D406E" w:rsidP="003D406E">
      <w:pPr>
        <w:pStyle w:val="a5"/>
        <w:tabs>
          <w:tab w:val="left" w:pos="1208"/>
        </w:tabs>
        <w:spacing w:before="1" w:line="322" w:lineRule="exact"/>
        <w:ind w:left="523" w:right="1484" w:firstLine="0"/>
        <w:jc w:val="center"/>
        <w:rPr>
          <w:sz w:val="28"/>
        </w:rPr>
      </w:pPr>
    </w:p>
    <w:p w:rsidR="008D0741" w:rsidRPr="00EF7042" w:rsidRDefault="0047399A" w:rsidP="00EF7042">
      <w:pPr>
        <w:pStyle w:val="a5"/>
        <w:numPr>
          <w:ilvl w:val="0"/>
          <w:numId w:val="8"/>
        </w:numPr>
        <w:tabs>
          <w:tab w:val="left" w:pos="1208"/>
        </w:tabs>
        <w:spacing w:before="1" w:line="322" w:lineRule="exact"/>
        <w:ind w:right="1484" w:hanging="306"/>
        <w:jc w:val="both"/>
        <w:rPr>
          <w:sz w:val="28"/>
        </w:rPr>
      </w:pPr>
      <w:r w:rsidRPr="00EF7042">
        <w:rPr>
          <w:sz w:val="28"/>
        </w:rPr>
        <w:t>повышение социального статуса дошкольногообразования;</w:t>
      </w:r>
    </w:p>
    <w:p w:rsidR="008D0741" w:rsidRDefault="0047399A">
      <w:pPr>
        <w:pStyle w:val="a5"/>
        <w:numPr>
          <w:ilvl w:val="0"/>
          <w:numId w:val="8"/>
        </w:numPr>
        <w:tabs>
          <w:tab w:val="left" w:pos="674"/>
        </w:tabs>
        <w:ind w:left="218" w:right="436" w:firstLine="0"/>
        <w:jc w:val="both"/>
        <w:rPr>
          <w:sz w:val="28"/>
        </w:rPr>
      </w:pPr>
      <w:r>
        <w:rPr>
          <w:sz w:val="28"/>
        </w:rPr>
        <w:t>обеспечение возможностей для каждого ребенка в получении качественного, всестороннего и гармоничного развития ребенка, радостного, содержательного проживания им периода дошкольногодетствавусловияхинформационно-насыщенногообразовательногопространствавсоответствиис</w:t>
      </w:r>
      <w:r w:rsidR="002D22A8">
        <w:rPr>
          <w:sz w:val="28"/>
        </w:rPr>
        <w:t xml:space="preserve"> ФГОС ДО;</w:t>
      </w:r>
    </w:p>
    <w:p w:rsidR="00CA1C9F" w:rsidRDefault="0047399A" w:rsidP="00CA1C9F">
      <w:pPr>
        <w:pStyle w:val="a5"/>
        <w:numPr>
          <w:ilvl w:val="0"/>
          <w:numId w:val="8"/>
        </w:numPr>
        <w:tabs>
          <w:tab w:val="left" w:pos="626"/>
        </w:tabs>
        <w:ind w:left="218" w:right="445" w:firstLine="0"/>
        <w:jc w:val="both"/>
        <w:rPr>
          <w:sz w:val="28"/>
        </w:rPr>
      </w:pPr>
      <w:r w:rsidRPr="00CA1C9F">
        <w:rPr>
          <w:sz w:val="28"/>
        </w:rPr>
        <w:t>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8D0741" w:rsidRPr="00CA1C9F" w:rsidRDefault="0047399A" w:rsidP="00CA1C9F">
      <w:pPr>
        <w:pStyle w:val="a5"/>
        <w:numPr>
          <w:ilvl w:val="0"/>
          <w:numId w:val="8"/>
        </w:numPr>
        <w:tabs>
          <w:tab w:val="left" w:pos="626"/>
        </w:tabs>
        <w:ind w:left="218" w:right="445" w:firstLine="0"/>
        <w:jc w:val="both"/>
        <w:rPr>
          <w:sz w:val="28"/>
        </w:rPr>
      </w:pPr>
      <w:r w:rsidRPr="00CA1C9F">
        <w:rPr>
          <w:sz w:val="28"/>
        </w:rPr>
        <w:t>сохранение единства образовательного пространства Российской Федерации относительно уровня дошкольного образования.</w:t>
      </w:r>
    </w:p>
    <w:p w:rsidR="008D0741" w:rsidRDefault="003D406E" w:rsidP="003D406E">
      <w:pPr>
        <w:pStyle w:val="a3"/>
        <w:spacing w:line="322" w:lineRule="exact"/>
        <w:jc w:val="both"/>
      </w:pPr>
      <w:r>
        <w:rPr>
          <w:b/>
        </w:rPr>
        <w:t xml:space="preserve">   </w:t>
      </w:r>
      <w:r w:rsidR="0047399A">
        <w:rPr>
          <w:b/>
        </w:rPr>
        <w:t xml:space="preserve">Задачи </w:t>
      </w:r>
      <w:r w:rsidR="0047399A">
        <w:t>реализации поставленных целей Программы:</w:t>
      </w:r>
    </w:p>
    <w:p w:rsidR="008D0741" w:rsidRDefault="0047399A">
      <w:pPr>
        <w:pStyle w:val="a5"/>
        <w:numPr>
          <w:ilvl w:val="1"/>
          <w:numId w:val="8"/>
        </w:numPr>
        <w:tabs>
          <w:tab w:val="left" w:pos="927"/>
        </w:tabs>
        <w:spacing w:line="322" w:lineRule="exact"/>
        <w:jc w:val="both"/>
        <w:rPr>
          <w:sz w:val="28"/>
        </w:rPr>
      </w:pPr>
      <w:r>
        <w:rPr>
          <w:sz w:val="28"/>
        </w:rPr>
        <w:t>Обеспечение современного качества дошкольного образования путём реализации национальногопроекта</w:t>
      </w:r>
    </w:p>
    <w:p w:rsidR="008D0741" w:rsidRDefault="0047399A">
      <w:pPr>
        <w:pStyle w:val="a3"/>
        <w:spacing w:line="322" w:lineRule="exact"/>
        <w:ind w:left="938"/>
      </w:pPr>
      <w:r>
        <w:t>«Образование».</w:t>
      </w:r>
    </w:p>
    <w:p w:rsidR="008D0741" w:rsidRDefault="0047399A">
      <w:pPr>
        <w:pStyle w:val="a5"/>
        <w:numPr>
          <w:ilvl w:val="1"/>
          <w:numId w:val="8"/>
        </w:numPr>
        <w:tabs>
          <w:tab w:val="left" w:pos="927"/>
        </w:tabs>
        <w:spacing w:line="322" w:lineRule="exact"/>
        <w:rPr>
          <w:sz w:val="28"/>
        </w:rPr>
      </w:pPr>
      <w:r>
        <w:rPr>
          <w:sz w:val="28"/>
        </w:rPr>
        <w:t>Обеспечение доступности дошкольногообразования.</w:t>
      </w:r>
    </w:p>
    <w:p w:rsidR="008D0741" w:rsidRDefault="0047399A">
      <w:pPr>
        <w:pStyle w:val="a5"/>
        <w:numPr>
          <w:ilvl w:val="1"/>
          <w:numId w:val="8"/>
        </w:numPr>
        <w:tabs>
          <w:tab w:val="left" w:pos="927"/>
          <w:tab w:val="left" w:pos="2257"/>
          <w:tab w:val="left" w:pos="4024"/>
          <w:tab w:val="left" w:pos="5200"/>
          <w:tab w:val="left" w:pos="7739"/>
          <w:tab w:val="left" w:pos="9000"/>
          <w:tab w:val="left" w:pos="10808"/>
        </w:tabs>
        <w:spacing w:line="242" w:lineRule="auto"/>
        <w:ind w:left="938" w:right="619" w:hanging="361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специальных</w:t>
      </w:r>
      <w:r>
        <w:rPr>
          <w:sz w:val="28"/>
        </w:rPr>
        <w:tab/>
        <w:t>условий</w:t>
      </w:r>
      <w:r>
        <w:rPr>
          <w:sz w:val="28"/>
        </w:rPr>
        <w:tab/>
        <w:t>для всестороннего</w:t>
      </w:r>
      <w:r>
        <w:rPr>
          <w:sz w:val="28"/>
        </w:rPr>
        <w:tab/>
        <w:t>развития</w:t>
      </w:r>
      <w:r>
        <w:rPr>
          <w:sz w:val="28"/>
        </w:rPr>
        <w:tab/>
        <w:t>личности по</w:t>
      </w:r>
      <w:r>
        <w:rPr>
          <w:sz w:val="28"/>
        </w:rPr>
        <w:tab/>
        <w:t>ключевым направлениям: интеллектуальному, физическому, социально-коммуникативному, нравственно-эстетическому,творческому</w:t>
      </w:r>
    </w:p>
    <w:p w:rsidR="008D0741" w:rsidRDefault="0047399A">
      <w:pPr>
        <w:pStyle w:val="a3"/>
        <w:spacing w:line="317" w:lineRule="exact"/>
        <w:ind w:left="938"/>
      </w:pPr>
      <w:r>
        <w:t>— с учетом индивидуальных психофизических показателей дошкольников.</w:t>
      </w:r>
    </w:p>
    <w:p w:rsidR="008D0741" w:rsidRDefault="0047399A">
      <w:pPr>
        <w:pStyle w:val="a5"/>
        <w:numPr>
          <w:ilvl w:val="1"/>
          <w:numId w:val="8"/>
        </w:numPr>
        <w:tabs>
          <w:tab w:val="left" w:pos="927"/>
          <w:tab w:val="left" w:pos="2310"/>
          <w:tab w:val="left" w:pos="5676"/>
          <w:tab w:val="left" w:pos="6081"/>
          <w:tab w:val="left" w:pos="7479"/>
          <w:tab w:val="left" w:pos="8710"/>
          <w:tab w:val="left" w:pos="10461"/>
          <w:tab w:val="left" w:pos="12439"/>
        </w:tabs>
        <w:ind w:left="938" w:right="631" w:hanging="361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материально-технических</w:t>
      </w:r>
      <w:r>
        <w:rPr>
          <w:sz w:val="28"/>
        </w:rPr>
        <w:tab/>
        <w:t>и</w:t>
      </w:r>
      <w:r>
        <w:rPr>
          <w:sz w:val="28"/>
        </w:rPr>
        <w:tab/>
        <w:t>кадровых</w:t>
      </w:r>
      <w:r>
        <w:rPr>
          <w:sz w:val="28"/>
        </w:rPr>
        <w:tab/>
        <w:t>условий</w:t>
      </w:r>
      <w:r>
        <w:rPr>
          <w:sz w:val="28"/>
        </w:rPr>
        <w:tab/>
        <w:t>обеспечения</w:t>
      </w:r>
      <w:r>
        <w:rPr>
          <w:sz w:val="28"/>
        </w:rPr>
        <w:tab/>
        <w:t>качественного</w:t>
      </w:r>
      <w:r>
        <w:rPr>
          <w:sz w:val="28"/>
        </w:rPr>
        <w:tab/>
      </w:r>
      <w:r>
        <w:rPr>
          <w:spacing w:val="-3"/>
          <w:sz w:val="28"/>
        </w:rPr>
        <w:t xml:space="preserve">дошкольного </w:t>
      </w:r>
      <w:r>
        <w:rPr>
          <w:sz w:val="28"/>
        </w:rPr>
        <w:t>образования.</w:t>
      </w:r>
    </w:p>
    <w:p w:rsidR="008D0741" w:rsidRDefault="0047399A">
      <w:pPr>
        <w:pStyle w:val="a5"/>
        <w:numPr>
          <w:ilvl w:val="1"/>
          <w:numId w:val="8"/>
        </w:numPr>
        <w:tabs>
          <w:tab w:val="left" w:pos="927"/>
        </w:tabs>
        <w:spacing w:line="321" w:lineRule="exact"/>
        <w:rPr>
          <w:sz w:val="28"/>
        </w:rPr>
      </w:pPr>
      <w:r>
        <w:rPr>
          <w:sz w:val="28"/>
        </w:rPr>
        <w:t>Обеспечение эффективного управления дошкольным образовательнымучреждением.</w:t>
      </w:r>
    </w:p>
    <w:p w:rsidR="008D0741" w:rsidRDefault="0047399A">
      <w:pPr>
        <w:pStyle w:val="a5"/>
        <w:numPr>
          <w:ilvl w:val="1"/>
          <w:numId w:val="8"/>
        </w:numPr>
        <w:tabs>
          <w:tab w:val="left" w:pos="927"/>
          <w:tab w:val="left" w:pos="2574"/>
          <w:tab w:val="left" w:pos="4519"/>
          <w:tab w:val="left" w:pos="5575"/>
          <w:tab w:val="left" w:pos="7517"/>
          <w:tab w:val="left" w:pos="9116"/>
          <w:tab w:val="left" w:pos="10818"/>
          <w:tab w:val="left" w:pos="11750"/>
        </w:tabs>
        <w:spacing w:line="242" w:lineRule="auto"/>
        <w:ind w:left="938" w:right="627" w:hanging="361"/>
        <w:rPr>
          <w:sz w:val="28"/>
        </w:rPr>
      </w:pPr>
      <w:r>
        <w:rPr>
          <w:sz w:val="28"/>
        </w:rPr>
        <w:lastRenderedPageBreak/>
        <w:t>Повышение</w:t>
      </w:r>
      <w:r>
        <w:rPr>
          <w:sz w:val="28"/>
        </w:rPr>
        <w:tab/>
        <w:t>качественного</w:t>
      </w:r>
      <w:r>
        <w:rPr>
          <w:sz w:val="28"/>
        </w:rPr>
        <w:tab/>
        <w:t>уровня</w:t>
      </w:r>
      <w:r>
        <w:rPr>
          <w:sz w:val="28"/>
        </w:rPr>
        <w:tab/>
        <w:t>квалификации</w:t>
      </w:r>
      <w:r>
        <w:rPr>
          <w:sz w:val="28"/>
        </w:rPr>
        <w:tab/>
        <w:t>работников</w:t>
      </w:r>
      <w:r>
        <w:rPr>
          <w:sz w:val="28"/>
        </w:rPr>
        <w:tab/>
        <w:t>образования</w:t>
      </w:r>
      <w:r>
        <w:rPr>
          <w:sz w:val="28"/>
        </w:rPr>
        <w:tab/>
        <w:t>путем</w:t>
      </w:r>
      <w:r>
        <w:rPr>
          <w:sz w:val="28"/>
        </w:rPr>
        <w:tab/>
      </w:r>
      <w:r>
        <w:rPr>
          <w:spacing w:val="-1"/>
          <w:sz w:val="28"/>
        </w:rPr>
        <w:t xml:space="preserve">последовательного </w:t>
      </w:r>
      <w:r>
        <w:rPr>
          <w:sz w:val="28"/>
        </w:rPr>
        <w:t>введения профессиональныхстандартов.</w:t>
      </w:r>
    </w:p>
    <w:p w:rsidR="008D0741" w:rsidRPr="00707561" w:rsidRDefault="0047399A" w:rsidP="00707561">
      <w:pPr>
        <w:pStyle w:val="a5"/>
        <w:numPr>
          <w:ilvl w:val="1"/>
          <w:numId w:val="8"/>
        </w:numPr>
        <w:tabs>
          <w:tab w:val="left" w:pos="927"/>
          <w:tab w:val="left" w:pos="2696"/>
          <w:tab w:val="left" w:pos="3926"/>
          <w:tab w:val="left" w:pos="6238"/>
          <w:tab w:val="left" w:pos="8595"/>
          <w:tab w:val="left" w:pos="9561"/>
          <w:tab w:val="left" w:pos="9998"/>
          <w:tab w:val="left" w:pos="11152"/>
          <w:tab w:val="left" w:pos="12667"/>
        </w:tabs>
        <w:ind w:left="938" w:right="627" w:hanging="361"/>
        <w:rPr>
          <w:sz w:val="28"/>
        </w:rPr>
        <w:sectPr w:rsidR="008D0741" w:rsidRPr="00707561" w:rsidSect="00C74C40">
          <w:pgSz w:w="16840" w:h="11910" w:orient="landscape"/>
          <w:pgMar w:top="1100" w:right="980" w:bottom="993" w:left="1200" w:header="0" w:footer="2073" w:gutter="0"/>
          <w:cols w:space="720"/>
        </w:sectPr>
      </w:pPr>
      <w:r>
        <w:rPr>
          <w:sz w:val="28"/>
        </w:rPr>
        <w:t>Расширение</w:t>
      </w:r>
      <w:r>
        <w:rPr>
          <w:sz w:val="28"/>
        </w:rPr>
        <w:tab/>
        <w:t>спектра</w:t>
      </w:r>
      <w:r>
        <w:rPr>
          <w:sz w:val="28"/>
        </w:rPr>
        <w:tab/>
        <w:t>дополнительных</w:t>
      </w:r>
      <w:r>
        <w:rPr>
          <w:sz w:val="28"/>
        </w:rPr>
        <w:tab/>
        <w:t>образовательных</w:t>
      </w:r>
      <w:r>
        <w:rPr>
          <w:sz w:val="28"/>
        </w:rPr>
        <w:tab/>
        <w:t>услуг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  <w:t>интересов</w:t>
      </w:r>
      <w:r>
        <w:rPr>
          <w:sz w:val="28"/>
        </w:rPr>
        <w:tab/>
      </w:r>
      <w:r>
        <w:rPr>
          <w:spacing w:val="-3"/>
          <w:sz w:val="28"/>
        </w:rPr>
        <w:t xml:space="preserve">участников </w:t>
      </w:r>
      <w:r>
        <w:rPr>
          <w:sz w:val="28"/>
        </w:rPr>
        <w:t>образовательного процесса.</w:t>
      </w:r>
    </w:p>
    <w:p w:rsidR="008D0741" w:rsidRDefault="0047399A" w:rsidP="00707561">
      <w:pPr>
        <w:pStyle w:val="2"/>
        <w:spacing w:before="89"/>
        <w:ind w:left="2858" w:right="691" w:hanging="1666"/>
        <w:jc w:val="center"/>
      </w:pPr>
      <w:r>
        <w:lastRenderedPageBreak/>
        <w:t xml:space="preserve">4. Целевые показатели развития </w:t>
      </w:r>
      <w:r w:rsidR="00707561">
        <w:t>МАДОУ НГО «Детский сад № 10 «Снежок»</w:t>
      </w:r>
      <w:r>
        <w:t xml:space="preserve"> по годам,соответствующие целевым показателям государственных документов по стратегии образования до 202</w:t>
      </w:r>
      <w:r w:rsidR="00707561">
        <w:t>6</w:t>
      </w:r>
      <w:r>
        <w:t xml:space="preserve"> года</w:t>
      </w:r>
    </w:p>
    <w:p w:rsidR="008D0741" w:rsidRDefault="008D0741">
      <w:pPr>
        <w:pStyle w:val="a3"/>
        <w:spacing w:before="5"/>
        <w:rPr>
          <w:b/>
          <w:sz w:val="27"/>
        </w:rPr>
      </w:pPr>
    </w:p>
    <w:p w:rsidR="008D0741" w:rsidRDefault="0047399A">
      <w:pPr>
        <w:pStyle w:val="a3"/>
        <w:tabs>
          <w:tab w:val="left" w:pos="8715"/>
          <w:tab w:val="left" w:pos="12829"/>
        </w:tabs>
        <w:ind w:left="218" w:right="432" w:firstLine="708"/>
        <w:jc w:val="both"/>
      </w:pPr>
      <w:r>
        <w:t>Основными показателями      (индикаторами)  реализации</w:t>
      </w:r>
      <w:r>
        <w:tab/>
        <w:t>Программы        являются</w:t>
      </w:r>
      <w:r>
        <w:tab/>
      </w:r>
      <w:r>
        <w:rPr>
          <w:spacing w:val="-1"/>
        </w:rPr>
        <w:t xml:space="preserve">показатели, </w:t>
      </w:r>
      <w:r>
        <w:t>характеризующие объем (содержание) и качество оказываемой государственной услуги по реализации образовательной программы дошкольного образования  и  осуществления  присмотра  и  ухода  за  детьми  в группах общеразвивающейнаправленности.</w:t>
      </w:r>
    </w:p>
    <w:p w:rsidR="008D0741" w:rsidRDefault="008D0741">
      <w:pPr>
        <w:pStyle w:val="a3"/>
        <w:spacing w:before="8"/>
      </w:pPr>
    </w:p>
    <w:tbl>
      <w:tblPr>
        <w:tblStyle w:val="TableNormal"/>
        <w:tblW w:w="0" w:type="auto"/>
        <w:tblInd w:w="3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2"/>
        <w:gridCol w:w="3829"/>
        <w:gridCol w:w="1618"/>
        <w:gridCol w:w="6"/>
        <w:gridCol w:w="1695"/>
        <w:gridCol w:w="6"/>
        <w:gridCol w:w="1553"/>
        <w:gridCol w:w="6"/>
        <w:gridCol w:w="1695"/>
        <w:gridCol w:w="6"/>
        <w:gridCol w:w="1356"/>
        <w:gridCol w:w="1757"/>
        <w:gridCol w:w="6"/>
      </w:tblGrid>
      <w:tr w:rsidR="008D0741" w:rsidTr="00015A08">
        <w:trPr>
          <w:gridAfter w:val="1"/>
          <w:wAfter w:w="6" w:type="dxa"/>
          <w:trHeight w:val="285"/>
        </w:trPr>
        <w:tc>
          <w:tcPr>
            <w:tcW w:w="572" w:type="dxa"/>
            <w:vMerge w:val="restart"/>
          </w:tcPr>
          <w:p w:rsidR="008D0741" w:rsidRDefault="0047399A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829" w:type="dxa"/>
            <w:vMerge w:val="restart"/>
          </w:tcPr>
          <w:p w:rsidR="008D0741" w:rsidRDefault="0047399A">
            <w:pPr>
              <w:pStyle w:val="TableParagraph"/>
              <w:spacing w:before="4"/>
              <w:ind w:left="601"/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1618" w:type="dxa"/>
            <w:vMerge w:val="restart"/>
          </w:tcPr>
          <w:p w:rsidR="008D0741" w:rsidRDefault="0047399A">
            <w:pPr>
              <w:pStyle w:val="TableParagraph"/>
              <w:spacing w:before="25"/>
              <w:ind w:left="332" w:right="269" w:firstLine="93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w="8080" w:type="dxa"/>
            <w:gridSpan w:val="9"/>
          </w:tcPr>
          <w:p w:rsidR="008D0741" w:rsidRDefault="0047399A">
            <w:pPr>
              <w:pStyle w:val="TableParagraph"/>
              <w:spacing w:line="265" w:lineRule="exact"/>
              <w:ind w:left="3261" w:right="3262"/>
              <w:jc w:val="center"/>
              <w:rPr>
                <w:sz w:val="24"/>
              </w:rPr>
            </w:pPr>
            <w:r>
              <w:rPr>
                <w:sz w:val="24"/>
              </w:rPr>
              <w:t>Период, год</w:t>
            </w:r>
          </w:p>
        </w:tc>
      </w:tr>
      <w:tr w:rsidR="008D0741" w:rsidTr="00015A08">
        <w:trPr>
          <w:gridAfter w:val="1"/>
          <w:wAfter w:w="6" w:type="dxa"/>
          <w:trHeight w:val="556"/>
        </w:trPr>
        <w:tc>
          <w:tcPr>
            <w:tcW w:w="572" w:type="dxa"/>
            <w:vMerge/>
            <w:tcBorders>
              <w:top w:val="nil"/>
            </w:tcBorders>
          </w:tcPr>
          <w:p w:rsidR="008D0741" w:rsidRDefault="008D0741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8D0741" w:rsidRDefault="008D0741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:rsidR="008D0741" w:rsidRDefault="008D074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</w:tcPr>
          <w:p w:rsidR="008D0741" w:rsidRDefault="0047399A">
            <w:pPr>
              <w:pStyle w:val="TableParagraph"/>
              <w:spacing w:before="140"/>
              <w:ind w:left="44" w:right="463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707561">
              <w:rPr>
                <w:sz w:val="24"/>
              </w:rPr>
              <w:t>1</w:t>
            </w:r>
          </w:p>
        </w:tc>
        <w:tc>
          <w:tcPr>
            <w:tcW w:w="1559" w:type="dxa"/>
            <w:gridSpan w:val="2"/>
          </w:tcPr>
          <w:p w:rsidR="008D0741" w:rsidRDefault="0047399A">
            <w:pPr>
              <w:pStyle w:val="TableParagraph"/>
              <w:spacing w:before="140"/>
              <w:ind w:left="32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707561">
              <w:rPr>
                <w:sz w:val="24"/>
              </w:rPr>
              <w:t>2</w:t>
            </w:r>
          </w:p>
        </w:tc>
        <w:tc>
          <w:tcPr>
            <w:tcW w:w="1701" w:type="dxa"/>
            <w:gridSpan w:val="2"/>
          </w:tcPr>
          <w:p w:rsidR="008D0741" w:rsidRDefault="0047399A">
            <w:pPr>
              <w:pStyle w:val="TableParagraph"/>
              <w:spacing w:before="140"/>
              <w:ind w:left="44" w:right="463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707561">
              <w:rPr>
                <w:sz w:val="24"/>
              </w:rPr>
              <w:t>3</w:t>
            </w:r>
          </w:p>
        </w:tc>
        <w:tc>
          <w:tcPr>
            <w:tcW w:w="1362" w:type="dxa"/>
            <w:gridSpan w:val="2"/>
          </w:tcPr>
          <w:p w:rsidR="008D0741" w:rsidRDefault="0047399A">
            <w:pPr>
              <w:pStyle w:val="TableParagraph"/>
              <w:spacing w:before="140"/>
              <w:ind w:left="32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707561">
              <w:rPr>
                <w:sz w:val="24"/>
              </w:rPr>
              <w:t>4</w:t>
            </w:r>
          </w:p>
        </w:tc>
        <w:tc>
          <w:tcPr>
            <w:tcW w:w="1757" w:type="dxa"/>
          </w:tcPr>
          <w:p w:rsidR="008D0741" w:rsidRDefault="0047399A">
            <w:pPr>
              <w:pStyle w:val="TableParagraph"/>
              <w:spacing w:before="140"/>
              <w:ind w:left="45" w:right="463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707561">
              <w:rPr>
                <w:sz w:val="24"/>
              </w:rPr>
              <w:t>5</w:t>
            </w:r>
          </w:p>
        </w:tc>
      </w:tr>
      <w:tr w:rsidR="008D0741" w:rsidTr="00015A08">
        <w:trPr>
          <w:gridAfter w:val="1"/>
          <w:wAfter w:w="6" w:type="dxa"/>
          <w:trHeight w:val="330"/>
        </w:trPr>
        <w:tc>
          <w:tcPr>
            <w:tcW w:w="572" w:type="dxa"/>
          </w:tcPr>
          <w:p w:rsidR="008D0741" w:rsidRDefault="0047399A">
            <w:pPr>
              <w:pStyle w:val="TableParagraph"/>
              <w:spacing w:before="4"/>
              <w:ind w:left="14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29" w:type="dxa"/>
          </w:tcPr>
          <w:p w:rsidR="008D0741" w:rsidRDefault="0047399A">
            <w:pPr>
              <w:pStyle w:val="TableParagraph"/>
              <w:spacing w:before="54" w:line="257" w:lineRule="exact"/>
              <w:ind w:left="1"/>
              <w:rPr>
                <w:sz w:val="24"/>
              </w:rPr>
            </w:pPr>
            <w:r>
              <w:rPr>
                <w:sz w:val="24"/>
              </w:rPr>
              <w:t>Наполняемость групп</w:t>
            </w:r>
          </w:p>
        </w:tc>
        <w:tc>
          <w:tcPr>
            <w:tcW w:w="1618" w:type="dxa"/>
          </w:tcPr>
          <w:p w:rsidR="008D0741" w:rsidRDefault="0047399A">
            <w:pPr>
              <w:pStyle w:val="TableParagraph"/>
              <w:spacing w:before="54" w:line="257" w:lineRule="exact"/>
              <w:ind w:right="4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701" w:type="dxa"/>
            <w:gridSpan w:val="2"/>
          </w:tcPr>
          <w:p w:rsidR="008D0741" w:rsidRDefault="00F42212">
            <w:pPr>
              <w:pStyle w:val="TableParagraph"/>
              <w:spacing w:before="54" w:line="257" w:lineRule="exact"/>
              <w:ind w:left="125" w:right="46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47399A">
              <w:rPr>
                <w:sz w:val="24"/>
              </w:rPr>
              <w:t>0%</w:t>
            </w:r>
          </w:p>
        </w:tc>
        <w:tc>
          <w:tcPr>
            <w:tcW w:w="1559" w:type="dxa"/>
            <w:gridSpan w:val="2"/>
          </w:tcPr>
          <w:p w:rsidR="008D0741" w:rsidRDefault="00F42212">
            <w:pPr>
              <w:pStyle w:val="TableParagraph"/>
              <w:spacing w:before="54" w:line="257" w:lineRule="exact"/>
              <w:ind w:left="327"/>
              <w:rPr>
                <w:sz w:val="24"/>
              </w:rPr>
            </w:pPr>
            <w:r>
              <w:rPr>
                <w:sz w:val="24"/>
              </w:rPr>
              <w:t xml:space="preserve">82 </w:t>
            </w:r>
            <w:r w:rsidR="0047399A">
              <w:rPr>
                <w:sz w:val="24"/>
              </w:rPr>
              <w:t>%</w:t>
            </w:r>
          </w:p>
        </w:tc>
        <w:tc>
          <w:tcPr>
            <w:tcW w:w="1701" w:type="dxa"/>
            <w:gridSpan w:val="2"/>
          </w:tcPr>
          <w:p w:rsidR="008D0741" w:rsidRDefault="00F42212">
            <w:pPr>
              <w:pStyle w:val="TableParagraph"/>
              <w:spacing w:before="54" w:line="257" w:lineRule="exact"/>
              <w:ind w:left="125" w:right="4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85 </w:t>
            </w:r>
            <w:r w:rsidR="0047399A">
              <w:rPr>
                <w:sz w:val="24"/>
              </w:rPr>
              <w:t>%</w:t>
            </w:r>
          </w:p>
        </w:tc>
        <w:tc>
          <w:tcPr>
            <w:tcW w:w="1362" w:type="dxa"/>
            <w:gridSpan w:val="2"/>
          </w:tcPr>
          <w:p w:rsidR="008D0741" w:rsidRDefault="00F42212">
            <w:pPr>
              <w:pStyle w:val="TableParagraph"/>
              <w:spacing w:before="54" w:line="257" w:lineRule="exact"/>
              <w:ind w:left="327"/>
              <w:rPr>
                <w:sz w:val="24"/>
              </w:rPr>
            </w:pPr>
            <w:r>
              <w:rPr>
                <w:sz w:val="24"/>
              </w:rPr>
              <w:t xml:space="preserve">87 </w:t>
            </w:r>
            <w:r w:rsidR="0047399A">
              <w:rPr>
                <w:sz w:val="24"/>
              </w:rPr>
              <w:t>%</w:t>
            </w:r>
          </w:p>
        </w:tc>
        <w:tc>
          <w:tcPr>
            <w:tcW w:w="1757" w:type="dxa"/>
          </w:tcPr>
          <w:p w:rsidR="008D0741" w:rsidRDefault="00F42212">
            <w:pPr>
              <w:pStyle w:val="TableParagraph"/>
              <w:spacing w:before="54" w:line="257" w:lineRule="exact"/>
              <w:ind w:left="125" w:right="46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47399A">
              <w:rPr>
                <w:sz w:val="24"/>
              </w:rPr>
              <w:t>0%</w:t>
            </w:r>
          </w:p>
        </w:tc>
      </w:tr>
      <w:tr w:rsidR="008D0741" w:rsidTr="00015A08">
        <w:trPr>
          <w:gridAfter w:val="1"/>
          <w:wAfter w:w="6" w:type="dxa"/>
          <w:trHeight w:val="926"/>
        </w:trPr>
        <w:tc>
          <w:tcPr>
            <w:tcW w:w="572" w:type="dxa"/>
          </w:tcPr>
          <w:p w:rsidR="008D0741" w:rsidRDefault="0047399A">
            <w:pPr>
              <w:pStyle w:val="TableParagraph"/>
              <w:spacing w:before="4"/>
              <w:ind w:left="14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29" w:type="dxa"/>
          </w:tcPr>
          <w:p w:rsidR="008D0741" w:rsidRDefault="0047399A">
            <w:pPr>
              <w:pStyle w:val="TableParagraph"/>
              <w:spacing w:before="4"/>
              <w:ind w:left="1" w:right="916"/>
              <w:rPr>
                <w:sz w:val="24"/>
              </w:rPr>
            </w:pPr>
            <w:r>
              <w:rPr>
                <w:sz w:val="24"/>
              </w:rPr>
              <w:t xml:space="preserve">Уровень освоения образовательной программы </w:t>
            </w:r>
            <w:r w:rsidR="002D22A8">
              <w:rPr>
                <w:sz w:val="24"/>
              </w:rPr>
              <w:t>дошкольного образования</w:t>
            </w:r>
          </w:p>
        </w:tc>
        <w:tc>
          <w:tcPr>
            <w:tcW w:w="1618" w:type="dxa"/>
          </w:tcPr>
          <w:p w:rsidR="008D0741" w:rsidRDefault="008D0741">
            <w:pPr>
              <w:pStyle w:val="TableParagraph"/>
              <w:rPr>
                <w:sz w:val="26"/>
              </w:rPr>
            </w:pPr>
          </w:p>
          <w:p w:rsidR="008D0741" w:rsidRDefault="00015A08">
            <w:pPr>
              <w:pStyle w:val="TableParagraph"/>
              <w:spacing w:before="165"/>
              <w:ind w:left="338" w:right="681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1" w:type="dxa"/>
            <w:gridSpan w:val="2"/>
          </w:tcPr>
          <w:p w:rsidR="008D0741" w:rsidRDefault="008D0741">
            <w:pPr>
              <w:pStyle w:val="TableParagraph"/>
              <w:rPr>
                <w:sz w:val="26"/>
              </w:rPr>
            </w:pPr>
          </w:p>
          <w:p w:rsidR="008D0741" w:rsidRPr="00015A08" w:rsidRDefault="00015A08">
            <w:pPr>
              <w:pStyle w:val="TableParagraph"/>
              <w:spacing w:before="165"/>
              <w:ind w:left="176" w:right="463"/>
              <w:jc w:val="center"/>
              <w:rPr>
                <w:sz w:val="18"/>
                <w:szCs w:val="18"/>
              </w:rPr>
            </w:pPr>
            <w:r w:rsidRPr="00015A08">
              <w:rPr>
                <w:sz w:val="18"/>
                <w:szCs w:val="18"/>
              </w:rPr>
              <w:t>сформирован</w:t>
            </w:r>
          </w:p>
        </w:tc>
        <w:tc>
          <w:tcPr>
            <w:tcW w:w="1559" w:type="dxa"/>
            <w:gridSpan w:val="2"/>
          </w:tcPr>
          <w:p w:rsidR="008D0741" w:rsidRPr="00015A08" w:rsidRDefault="008D0741">
            <w:pPr>
              <w:pStyle w:val="TableParagraph"/>
              <w:rPr>
                <w:sz w:val="18"/>
                <w:szCs w:val="18"/>
              </w:rPr>
            </w:pPr>
          </w:p>
          <w:p w:rsidR="008D0741" w:rsidRPr="00015A08" w:rsidRDefault="00015A08">
            <w:pPr>
              <w:pStyle w:val="TableParagraph"/>
              <w:spacing w:before="165"/>
              <w:ind w:left="195"/>
              <w:rPr>
                <w:sz w:val="18"/>
                <w:szCs w:val="18"/>
              </w:rPr>
            </w:pPr>
            <w:r w:rsidRPr="00015A08">
              <w:rPr>
                <w:sz w:val="18"/>
                <w:szCs w:val="18"/>
              </w:rPr>
              <w:t>сформирован</w:t>
            </w:r>
          </w:p>
        </w:tc>
        <w:tc>
          <w:tcPr>
            <w:tcW w:w="1701" w:type="dxa"/>
            <w:gridSpan w:val="2"/>
          </w:tcPr>
          <w:p w:rsidR="008D0741" w:rsidRPr="00015A08" w:rsidRDefault="008D0741">
            <w:pPr>
              <w:pStyle w:val="TableParagraph"/>
              <w:rPr>
                <w:sz w:val="18"/>
                <w:szCs w:val="18"/>
              </w:rPr>
            </w:pPr>
          </w:p>
          <w:p w:rsidR="008D0741" w:rsidRPr="00015A08" w:rsidRDefault="00015A08">
            <w:pPr>
              <w:pStyle w:val="TableParagraph"/>
              <w:spacing w:before="165"/>
              <w:ind w:left="176" w:right="463"/>
              <w:jc w:val="center"/>
              <w:rPr>
                <w:sz w:val="18"/>
                <w:szCs w:val="18"/>
              </w:rPr>
            </w:pPr>
            <w:r w:rsidRPr="00015A08">
              <w:rPr>
                <w:sz w:val="18"/>
                <w:szCs w:val="18"/>
              </w:rPr>
              <w:t>сформирован</w:t>
            </w:r>
          </w:p>
        </w:tc>
        <w:tc>
          <w:tcPr>
            <w:tcW w:w="1362" w:type="dxa"/>
            <w:gridSpan w:val="2"/>
          </w:tcPr>
          <w:p w:rsidR="008D0741" w:rsidRPr="00015A08" w:rsidRDefault="008D0741">
            <w:pPr>
              <w:pStyle w:val="TableParagraph"/>
              <w:rPr>
                <w:sz w:val="18"/>
                <w:szCs w:val="18"/>
              </w:rPr>
            </w:pPr>
          </w:p>
          <w:p w:rsidR="008D0741" w:rsidRPr="00015A08" w:rsidRDefault="00015A08">
            <w:pPr>
              <w:pStyle w:val="TableParagraph"/>
              <w:spacing w:before="165"/>
              <w:ind w:left="195"/>
              <w:rPr>
                <w:sz w:val="18"/>
                <w:szCs w:val="18"/>
              </w:rPr>
            </w:pPr>
            <w:r w:rsidRPr="00015A08">
              <w:rPr>
                <w:sz w:val="18"/>
                <w:szCs w:val="18"/>
              </w:rPr>
              <w:t>сформирован</w:t>
            </w:r>
          </w:p>
        </w:tc>
        <w:tc>
          <w:tcPr>
            <w:tcW w:w="1757" w:type="dxa"/>
          </w:tcPr>
          <w:p w:rsidR="008D0741" w:rsidRPr="00015A08" w:rsidRDefault="008D0741">
            <w:pPr>
              <w:pStyle w:val="TableParagraph"/>
              <w:rPr>
                <w:sz w:val="18"/>
                <w:szCs w:val="18"/>
              </w:rPr>
            </w:pPr>
          </w:p>
          <w:p w:rsidR="008D0741" w:rsidRPr="00015A08" w:rsidRDefault="00015A08">
            <w:pPr>
              <w:pStyle w:val="TableParagraph"/>
              <w:spacing w:before="165"/>
              <w:ind w:left="175" w:right="463"/>
              <w:jc w:val="center"/>
              <w:rPr>
                <w:sz w:val="18"/>
                <w:szCs w:val="18"/>
              </w:rPr>
            </w:pPr>
            <w:r w:rsidRPr="00015A08">
              <w:rPr>
                <w:sz w:val="18"/>
                <w:szCs w:val="18"/>
              </w:rPr>
              <w:t>сформирован</w:t>
            </w:r>
          </w:p>
        </w:tc>
      </w:tr>
      <w:tr w:rsidR="008D0741" w:rsidTr="00015A08">
        <w:trPr>
          <w:gridAfter w:val="1"/>
          <w:wAfter w:w="6" w:type="dxa"/>
          <w:trHeight w:val="568"/>
        </w:trPr>
        <w:tc>
          <w:tcPr>
            <w:tcW w:w="572" w:type="dxa"/>
          </w:tcPr>
          <w:p w:rsidR="008D0741" w:rsidRDefault="0047399A">
            <w:pPr>
              <w:pStyle w:val="TableParagraph"/>
              <w:spacing w:before="1"/>
              <w:ind w:left="14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29" w:type="dxa"/>
          </w:tcPr>
          <w:p w:rsidR="008D0741" w:rsidRDefault="0047399A">
            <w:pPr>
              <w:pStyle w:val="TableParagraph"/>
              <w:spacing w:before="1" w:line="237" w:lineRule="auto"/>
              <w:ind w:left="1" w:right="915"/>
              <w:rPr>
                <w:sz w:val="24"/>
              </w:rPr>
            </w:pPr>
            <w:r>
              <w:rPr>
                <w:sz w:val="24"/>
              </w:rPr>
              <w:t>Степень удовлетворенности родителей</w:t>
            </w:r>
          </w:p>
        </w:tc>
        <w:tc>
          <w:tcPr>
            <w:tcW w:w="1618" w:type="dxa"/>
          </w:tcPr>
          <w:p w:rsidR="008D0741" w:rsidRDefault="0047399A">
            <w:pPr>
              <w:pStyle w:val="TableParagraph"/>
              <w:spacing w:before="114"/>
              <w:ind w:right="4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701" w:type="dxa"/>
            <w:gridSpan w:val="2"/>
          </w:tcPr>
          <w:p w:rsidR="008D0741" w:rsidRDefault="0047399A">
            <w:pPr>
              <w:pStyle w:val="TableParagraph"/>
              <w:spacing w:before="114"/>
              <w:ind w:left="106" w:right="463"/>
              <w:jc w:val="center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  <w:tc>
          <w:tcPr>
            <w:tcW w:w="1559" w:type="dxa"/>
            <w:gridSpan w:val="2"/>
          </w:tcPr>
          <w:p w:rsidR="008D0741" w:rsidRDefault="0047399A">
            <w:pPr>
              <w:pStyle w:val="TableParagraph"/>
              <w:spacing w:before="114"/>
              <w:ind w:left="378"/>
              <w:rPr>
                <w:sz w:val="24"/>
              </w:rPr>
            </w:pPr>
            <w:r>
              <w:rPr>
                <w:sz w:val="24"/>
              </w:rPr>
              <w:t>85%</w:t>
            </w:r>
          </w:p>
        </w:tc>
        <w:tc>
          <w:tcPr>
            <w:tcW w:w="1701" w:type="dxa"/>
            <w:gridSpan w:val="2"/>
          </w:tcPr>
          <w:p w:rsidR="008D0741" w:rsidRDefault="0047399A">
            <w:pPr>
              <w:pStyle w:val="TableParagraph"/>
              <w:spacing w:before="114"/>
              <w:ind w:left="106" w:right="463"/>
              <w:jc w:val="center"/>
              <w:rPr>
                <w:sz w:val="24"/>
              </w:rPr>
            </w:pPr>
            <w:r>
              <w:rPr>
                <w:sz w:val="24"/>
              </w:rPr>
              <w:t>90%</w:t>
            </w:r>
          </w:p>
        </w:tc>
        <w:tc>
          <w:tcPr>
            <w:tcW w:w="1362" w:type="dxa"/>
            <w:gridSpan w:val="2"/>
          </w:tcPr>
          <w:p w:rsidR="008D0741" w:rsidRDefault="0047399A">
            <w:pPr>
              <w:pStyle w:val="TableParagraph"/>
              <w:spacing w:before="114"/>
              <w:ind w:left="377"/>
              <w:rPr>
                <w:sz w:val="24"/>
              </w:rPr>
            </w:pPr>
            <w:r>
              <w:rPr>
                <w:sz w:val="24"/>
              </w:rPr>
              <w:t>95%</w:t>
            </w:r>
          </w:p>
        </w:tc>
        <w:tc>
          <w:tcPr>
            <w:tcW w:w="1757" w:type="dxa"/>
          </w:tcPr>
          <w:p w:rsidR="008D0741" w:rsidRDefault="0047399A">
            <w:pPr>
              <w:pStyle w:val="TableParagraph"/>
              <w:spacing w:before="114"/>
              <w:ind w:left="125" w:right="46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8D0741" w:rsidTr="00015A08">
        <w:trPr>
          <w:gridAfter w:val="1"/>
          <w:wAfter w:w="6" w:type="dxa"/>
          <w:trHeight w:val="926"/>
        </w:trPr>
        <w:tc>
          <w:tcPr>
            <w:tcW w:w="572" w:type="dxa"/>
          </w:tcPr>
          <w:p w:rsidR="008D0741" w:rsidRDefault="0047399A">
            <w:pPr>
              <w:pStyle w:val="TableParagraph"/>
              <w:spacing w:before="6"/>
              <w:ind w:left="14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29" w:type="dxa"/>
          </w:tcPr>
          <w:p w:rsidR="008D0741" w:rsidRDefault="0047399A">
            <w:pPr>
              <w:pStyle w:val="TableParagraph"/>
              <w:spacing w:before="6" w:line="237" w:lineRule="auto"/>
              <w:ind w:left="1" w:right="1331"/>
              <w:rPr>
                <w:sz w:val="24"/>
              </w:rPr>
            </w:pPr>
            <w:r>
              <w:rPr>
                <w:sz w:val="24"/>
              </w:rPr>
              <w:t>Уровень маркетинговой привлекательности и</w:t>
            </w:r>
          </w:p>
          <w:p w:rsidR="008D0741" w:rsidRDefault="0047399A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конкурентоспособности ДОУ</w:t>
            </w:r>
          </w:p>
        </w:tc>
        <w:tc>
          <w:tcPr>
            <w:tcW w:w="1618" w:type="dxa"/>
          </w:tcPr>
          <w:p w:rsidR="008D0741" w:rsidRDefault="008D0741">
            <w:pPr>
              <w:pStyle w:val="TableParagraph"/>
              <w:spacing w:before="4"/>
              <w:rPr>
                <w:sz w:val="30"/>
              </w:rPr>
            </w:pPr>
          </w:p>
          <w:p w:rsidR="008D0741" w:rsidRDefault="00015A08">
            <w:pPr>
              <w:pStyle w:val="TableParagraph"/>
              <w:ind w:left="338" w:right="681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1" w:type="dxa"/>
            <w:gridSpan w:val="2"/>
          </w:tcPr>
          <w:p w:rsidR="008D0741" w:rsidRDefault="008D0741">
            <w:pPr>
              <w:pStyle w:val="TableParagraph"/>
              <w:spacing w:before="4"/>
              <w:rPr>
                <w:sz w:val="20"/>
              </w:rPr>
            </w:pPr>
          </w:p>
          <w:p w:rsidR="008D0741" w:rsidRDefault="00015A08">
            <w:pPr>
              <w:pStyle w:val="TableParagraph"/>
              <w:ind w:left="341" w:right="285" w:firstLine="170"/>
              <w:rPr>
                <w:sz w:val="24"/>
              </w:rPr>
            </w:pPr>
            <w:r>
              <w:rPr>
                <w:sz w:val="24"/>
              </w:rPr>
              <w:t>70 %</w:t>
            </w:r>
          </w:p>
        </w:tc>
        <w:tc>
          <w:tcPr>
            <w:tcW w:w="1559" w:type="dxa"/>
            <w:gridSpan w:val="2"/>
          </w:tcPr>
          <w:p w:rsidR="008D0741" w:rsidRDefault="008D0741">
            <w:pPr>
              <w:pStyle w:val="TableParagraph"/>
              <w:spacing w:before="4"/>
              <w:rPr>
                <w:sz w:val="20"/>
              </w:rPr>
            </w:pPr>
          </w:p>
          <w:p w:rsidR="008D0741" w:rsidRDefault="00015A08">
            <w:pPr>
              <w:pStyle w:val="TableParagraph"/>
              <w:ind w:left="339" w:right="285" w:firstLine="170"/>
              <w:rPr>
                <w:sz w:val="24"/>
              </w:rPr>
            </w:pPr>
            <w:r>
              <w:rPr>
                <w:sz w:val="24"/>
              </w:rPr>
              <w:t>70 %</w:t>
            </w:r>
          </w:p>
        </w:tc>
        <w:tc>
          <w:tcPr>
            <w:tcW w:w="1701" w:type="dxa"/>
            <w:gridSpan w:val="2"/>
          </w:tcPr>
          <w:p w:rsidR="008D0741" w:rsidRDefault="008D0741">
            <w:pPr>
              <w:pStyle w:val="TableParagraph"/>
              <w:spacing w:before="4"/>
              <w:rPr>
                <w:sz w:val="30"/>
              </w:rPr>
            </w:pPr>
          </w:p>
          <w:p w:rsidR="008D0741" w:rsidRDefault="00015A08">
            <w:pPr>
              <w:pStyle w:val="TableParagraph"/>
              <w:ind w:left="176" w:right="463"/>
              <w:jc w:val="center"/>
              <w:rPr>
                <w:sz w:val="24"/>
              </w:rPr>
            </w:pPr>
            <w:r>
              <w:rPr>
                <w:sz w:val="24"/>
              </w:rPr>
              <w:t>75 %</w:t>
            </w:r>
          </w:p>
        </w:tc>
        <w:tc>
          <w:tcPr>
            <w:tcW w:w="1362" w:type="dxa"/>
            <w:gridSpan w:val="2"/>
          </w:tcPr>
          <w:p w:rsidR="008D0741" w:rsidRDefault="008D0741">
            <w:pPr>
              <w:pStyle w:val="TableParagraph"/>
              <w:spacing w:before="4"/>
              <w:rPr>
                <w:sz w:val="30"/>
              </w:rPr>
            </w:pPr>
          </w:p>
          <w:p w:rsidR="008D0741" w:rsidRDefault="00015A08">
            <w:pPr>
              <w:pStyle w:val="TableParagraph"/>
              <w:ind w:left="195"/>
              <w:rPr>
                <w:sz w:val="24"/>
              </w:rPr>
            </w:pPr>
            <w:r>
              <w:rPr>
                <w:sz w:val="24"/>
              </w:rPr>
              <w:t>75 %</w:t>
            </w:r>
          </w:p>
        </w:tc>
        <w:tc>
          <w:tcPr>
            <w:tcW w:w="1757" w:type="dxa"/>
          </w:tcPr>
          <w:p w:rsidR="008D0741" w:rsidRDefault="008D0741">
            <w:pPr>
              <w:pStyle w:val="TableParagraph"/>
              <w:spacing w:before="4"/>
              <w:rPr>
                <w:sz w:val="30"/>
              </w:rPr>
            </w:pPr>
          </w:p>
          <w:p w:rsidR="008D0741" w:rsidRDefault="00632FB0">
            <w:pPr>
              <w:pStyle w:val="TableParagraph"/>
              <w:ind w:left="175" w:right="463"/>
              <w:jc w:val="center"/>
              <w:rPr>
                <w:sz w:val="24"/>
              </w:rPr>
            </w:pPr>
            <w:r>
              <w:rPr>
                <w:sz w:val="24"/>
              </w:rPr>
              <w:t>80 %</w:t>
            </w:r>
          </w:p>
        </w:tc>
      </w:tr>
      <w:tr w:rsidR="008D0741" w:rsidTr="00015A08">
        <w:trPr>
          <w:gridAfter w:val="1"/>
          <w:wAfter w:w="6" w:type="dxa"/>
          <w:trHeight w:val="693"/>
        </w:trPr>
        <w:tc>
          <w:tcPr>
            <w:tcW w:w="572" w:type="dxa"/>
          </w:tcPr>
          <w:p w:rsidR="008D0741" w:rsidRDefault="0047399A">
            <w:pPr>
              <w:pStyle w:val="TableParagraph"/>
              <w:spacing w:before="4"/>
              <w:ind w:left="14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29" w:type="dxa"/>
          </w:tcPr>
          <w:p w:rsidR="008D0741" w:rsidRDefault="0047399A">
            <w:pPr>
              <w:pStyle w:val="TableParagraph"/>
              <w:spacing w:before="6" w:line="237" w:lineRule="auto"/>
              <w:ind w:left="1" w:right="236"/>
              <w:rPr>
                <w:sz w:val="24"/>
              </w:rPr>
            </w:pPr>
            <w:r>
              <w:rPr>
                <w:sz w:val="24"/>
              </w:rPr>
              <w:t>Уровень качества педагогического процесса в ДОУ</w:t>
            </w:r>
          </w:p>
        </w:tc>
        <w:tc>
          <w:tcPr>
            <w:tcW w:w="1618" w:type="dxa"/>
          </w:tcPr>
          <w:p w:rsidR="008D0741" w:rsidRDefault="008D0741">
            <w:pPr>
              <w:pStyle w:val="TableParagraph"/>
              <w:spacing w:before="4"/>
              <w:rPr>
                <w:sz w:val="20"/>
              </w:rPr>
            </w:pPr>
          </w:p>
          <w:p w:rsidR="008D0741" w:rsidRDefault="00015A08">
            <w:pPr>
              <w:pStyle w:val="TableParagraph"/>
              <w:ind w:left="338" w:right="681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1" w:type="dxa"/>
            <w:gridSpan w:val="2"/>
          </w:tcPr>
          <w:p w:rsidR="008D0741" w:rsidRDefault="00632FB0">
            <w:pPr>
              <w:pStyle w:val="TableParagraph"/>
              <w:spacing w:before="119"/>
              <w:ind w:left="341" w:right="285" w:firstLine="170"/>
              <w:rPr>
                <w:sz w:val="24"/>
              </w:rPr>
            </w:pPr>
            <w:r>
              <w:rPr>
                <w:sz w:val="24"/>
              </w:rPr>
              <w:t>80 %</w:t>
            </w:r>
          </w:p>
        </w:tc>
        <w:tc>
          <w:tcPr>
            <w:tcW w:w="1559" w:type="dxa"/>
            <w:gridSpan w:val="2"/>
          </w:tcPr>
          <w:p w:rsidR="008D0741" w:rsidRDefault="00632FB0">
            <w:pPr>
              <w:pStyle w:val="TableParagraph"/>
              <w:spacing w:before="119"/>
              <w:ind w:left="339" w:right="285" w:firstLine="170"/>
              <w:rPr>
                <w:sz w:val="24"/>
              </w:rPr>
            </w:pPr>
            <w:r>
              <w:rPr>
                <w:sz w:val="24"/>
              </w:rPr>
              <w:t>85 %</w:t>
            </w:r>
          </w:p>
        </w:tc>
        <w:tc>
          <w:tcPr>
            <w:tcW w:w="1701" w:type="dxa"/>
            <w:gridSpan w:val="2"/>
          </w:tcPr>
          <w:p w:rsidR="008D0741" w:rsidRDefault="00632FB0">
            <w:pPr>
              <w:pStyle w:val="TableParagraph"/>
              <w:ind w:left="176" w:right="463"/>
              <w:jc w:val="center"/>
              <w:rPr>
                <w:sz w:val="24"/>
              </w:rPr>
            </w:pPr>
            <w:r>
              <w:rPr>
                <w:sz w:val="24"/>
              </w:rPr>
              <w:t>90 %</w:t>
            </w:r>
          </w:p>
        </w:tc>
        <w:tc>
          <w:tcPr>
            <w:tcW w:w="1362" w:type="dxa"/>
            <w:gridSpan w:val="2"/>
          </w:tcPr>
          <w:p w:rsidR="008D0741" w:rsidRDefault="00632FB0">
            <w:pPr>
              <w:pStyle w:val="TableParagraph"/>
              <w:ind w:left="195"/>
              <w:rPr>
                <w:sz w:val="24"/>
              </w:rPr>
            </w:pPr>
            <w:r>
              <w:rPr>
                <w:sz w:val="24"/>
              </w:rPr>
              <w:t>95 %</w:t>
            </w:r>
          </w:p>
        </w:tc>
        <w:tc>
          <w:tcPr>
            <w:tcW w:w="1757" w:type="dxa"/>
          </w:tcPr>
          <w:p w:rsidR="008D0741" w:rsidRDefault="00632FB0">
            <w:pPr>
              <w:pStyle w:val="TableParagraph"/>
              <w:ind w:left="175" w:right="463"/>
              <w:jc w:val="center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8D0741" w:rsidTr="00015A08">
        <w:trPr>
          <w:gridAfter w:val="1"/>
          <w:wAfter w:w="6" w:type="dxa"/>
          <w:trHeight w:val="926"/>
        </w:trPr>
        <w:tc>
          <w:tcPr>
            <w:tcW w:w="572" w:type="dxa"/>
          </w:tcPr>
          <w:p w:rsidR="008D0741" w:rsidRDefault="0047399A">
            <w:pPr>
              <w:pStyle w:val="TableParagraph"/>
              <w:spacing w:before="4"/>
              <w:ind w:left="14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29" w:type="dxa"/>
          </w:tcPr>
          <w:p w:rsidR="008D0741" w:rsidRDefault="0047399A">
            <w:pPr>
              <w:pStyle w:val="TableParagraph"/>
              <w:spacing w:before="4"/>
              <w:ind w:left="1" w:right="936"/>
              <w:rPr>
                <w:sz w:val="24"/>
              </w:rPr>
            </w:pPr>
            <w:r>
              <w:rPr>
                <w:sz w:val="24"/>
              </w:rPr>
              <w:t>Наличие полноценного инструментария для оценки качества образования</w:t>
            </w:r>
          </w:p>
        </w:tc>
        <w:tc>
          <w:tcPr>
            <w:tcW w:w="1618" w:type="dxa"/>
          </w:tcPr>
          <w:p w:rsidR="008D0741" w:rsidRDefault="008D0741">
            <w:pPr>
              <w:pStyle w:val="TableParagraph"/>
              <w:rPr>
                <w:sz w:val="26"/>
              </w:rPr>
            </w:pPr>
          </w:p>
          <w:p w:rsidR="008D0741" w:rsidRPr="00015A08" w:rsidRDefault="0047399A">
            <w:pPr>
              <w:pStyle w:val="TableParagraph"/>
              <w:spacing w:before="164"/>
              <w:ind w:left="340" w:right="681"/>
              <w:jc w:val="center"/>
            </w:pPr>
            <w:r w:rsidRPr="00015A08">
              <w:t>да/не</w:t>
            </w:r>
            <w:r w:rsidR="00015A08" w:rsidRPr="00015A08">
              <w:t>т</w:t>
            </w:r>
          </w:p>
        </w:tc>
        <w:tc>
          <w:tcPr>
            <w:tcW w:w="1701" w:type="dxa"/>
            <w:gridSpan w:val="2"/>
          </w:tcPr>
          <w:p w:rsidR="008D0741" w:rsidRDefault="008D0741">
            <w:pPr>
              <w:pStyle w:val="TableParagraph"/>
              <w:spacing w:before="2"/>
              <w:rPr>
                <w:sz w:val="30"/>
              </w:rPr>
            </w:pPr>
          </w:p>
          <w:p w:rsidR="008D0741" w:rsidRDefault="0047399A">
            <w:pPr>
              <w:pStyle w:val="TableParagraph"/>
              <w:ind w:left="88" w:right="463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559" w:type="dxa"/>
            <w:gridSpan w:val="2"/>
          </w:tcPr>
          <w:p w:rsidR="008D0741" w:rsidRDefault="008D0741">
            <w:pPr>
              <w:pStyle w:val="TableParagraph"/>
              <w:spacing w:before="2"/>
              <w:rPr>
                <w:sz w:val="30"/>
              </w:rPr>
            </w:pPr>
          </w:p>
          <w:p w:rsidR="008D0741" w:rsidRDefault="0047399A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701" w:type="dxa"/>
            <w:gridSpan w:val="2"/>
          </w:tcPr>
          <w:p w:rsidR="008D0741" w:rsidRDefault="008D0741">
            <w:pPr>
              <w:pStyle w:val="TableParagraph"/>
              <w:spacing w:before="2"/>
              <w:rPr>
                <w:sz w:val="30"/>
              </w:rPr>
            </w:pPr>
          </w:p>
          <w:p w:rsidR="008D0741" w:rsidRDefault="0047399A">
            <w:pPr>
              <w:pStyle w:val="TableParagraph"/>
              <w:ind w:left="73" w:right="463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362" w:type="dxa"/>
            <w:gridSpan w:val="2"/>
          </w:tcPr>
          <w:p w:rsidR="008D0741" w:rsidRDefault="008D0741">
            <w:pPr>
              <w:pStyle w:val="TableParagraph"/>
              <w:spacing w:before="2"/>
              <w:rPr>
                <w:sz w:val="30"/>
              </w:rPr>
            </w:pPr>
          </w:p>
          <w:p w:rsidR="008D0741" w:rsidRDefault="0047399A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757" w:type="dxa"/>
          </w:tcPr>
          <w:p w:rsidR="008D0741" w:rsidRDefault="008D0741">
            <w:pPr>
              <w:pStyle w:val="TableParagraph"/>
              <w:spacing w:before="2"/>
              <w:rPr>
                <w:sz w:val="30"/>
              </w:rPr>
            </w:pPr>
          </w:p>
          <w:p w:rsidR="008D0741" w:rsidRDefault="0047399A">
            <w:pPr>
              <w:pStyle w:val="TableParagraph"/>
              <w:ind w:left="72" w:right="463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8D0741" w:rsidTr="00CA1C9F">
        <w:trPr>
          <w:trHeight w:val="923"/>
        </w:trPr>
        <w:tc>
          <w:tcPr>
            <w:tcW w:w="572" w:type="dxa"/>
          </w:tcPr>
          <w:p w:rsidR="008D0741" w:rsidRDefault="0047399A">
            <w:pPr>
              <w:pStyle w:val="TableParagraph"/>
              <w:spacing w:before="4"/>
              <w:ind w:left="146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3829" w:type="dxa"/>
          </w:tcPr>
          <w:p w:rsidR="008D0741" w:rsidRDefault="0047399A">
            <w:pPr>
              <w:pStyle w:val="TableParagraph"/>
              <w:spacing w:before="4"/>
              <w:ind w:left="1" w:right="529"/>
              <w:rPr>
                <w:sz w:val="24"/>
              </w:rPr>
            </w:pPr>
            <w:r>
              <w:rPr>
                <w:sz w:val="24"/>
              </w:rPr>
              <w:t>Количество педагогов, принимающих участие в работе инновационной сети</w:t>
            </w:r>
          </w:p>
        </w:tc>
        <w:tc>
          <w:tcPr>
            <w:tcW w:w="1624" w:type="dxa"/>
            <w:gridSpan w:val="2"/>
          </w:tcPr>
          <w:p w:rsidR="008D0741" w:rsidRDefault="008D0741" w:rsidP="00CA1C9F">
            <w:pPr>
              <w:pStyle w:val="TableParagraph"/>
              <w:jc w:val="center"/>
              <w:rPr>
                <w:sz w:val="26"/>
              </w:rPr>
            </w:pPr>
          </w:p>
          <w:p w:rsidR="008D0741" w:rsidRDefault="0047399A" w:rsidP="00CA1C9F">
            <w:pPr>
              <w:pStyle w:val="TableParagraph"/>
              <w:spacing w:before="165"/>
              <w:ind w:right="43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701" w:type="dxa"/>
            <w:gridSpan w:val="2"/>
          </w:tcPr>
          <w:p w:rsidR="008D0741" w:rsidRDefault="008D0741" w:rsidP="00CA1C9F">
            <w:pPr>
              <w:pStyle w:val="TableParagraph"/>
              <w:jc w:val="center"/>
              <w:rPr>
                <w:sz w:val="26"/>
              </w:rPr>
            </w:pPr>
          </w:p>
          <w:p w:rsidR="008D0741" w:rsidRDefault="0047399A" w:rsidP="00CA1C9F">
            <w:pPr>
              <w:pStyle w:val="TableParagraph"/>
              <w:spacing w:before="165"/>
              <w:ind w:left="385"/>
              <w:jc w:val="center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  <w:tc>
          <w:tcPr>
            <w:tcW w:w="1559" w:type="dxa"/>
            <w:gridSpan w:val="2"/>
          </w:tcPr>
          <w:p w:rsidR="008D0741" w:rsidRDefault="008D0741" w:rsidP="00CA1C9F">
            <w:pPr>
              <w:pStyle w:val="TableParagraph"/>
              <w:jc w:val="center"/>
              <w:rPr>
                <w:sz w:val="26"/>
              </w:rPr>
            </w:pPr>
          </w:p>
          <w:p w:rsidR="008D0741" w:rsidRDefault="0047399A" w:rsidP="00CA1C9F">
            <w:pPr>
              <w:pStyle w:val="TableParagraph"/>
              <w:spacing w:before="165"/>
              <w:ind w:left="385"/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701" w:type="dxa"/>
            <w:gridSpan w:val="2"/>
          </w:tcPr>
          <w:p w:rsidR="008D0741" w:rsidRDefault="008D0741" w:rsidP="00CA1C9F">
            <w:pPr>
              <w:pStyle w:val="TableParagraph"/>
              <w:jc w:val="center"/>
              <w:rPr>
                <w:sz w:val="26"/>
              </w:rPr>
            </w:pPr>
          </w:p>
          <w:p w:rsidR="008D0741" w:rsidRDefault="0047399A" w:rsidP="00CA1C9F">
            <w:pPr>
              <w:pStyle w:val="TableParagraph"/>
              <w:spacing w:before="165"/>
              <w:ind w:left="389"/>
              <w:jc w:val="center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  <w:tc>
          <w:tcPr>
            <w:tcW w:w="1356" w:type="dxa"/>
          </w:tcPr>
          <w:p w:rsidR="008D0741" w:rsidRDefault="008D0741" w:rsidP="00CA1C9F">
            <w:pPr>
              <w:pStyle w:val="TableParagraph"/>
              <w:jc w:val="center"/>
              <w:rPr>
                <w:sz w:val="26"/>
              </w:rPr>
            </w:pPr>
          </w:p>
          <w:p w:rsidR="008D0741" w:rsidRDefault="0047399A" w:rsidP="00CA1C9F">
            <w:pPr>
              <w:pStyle w:val="TableParagraph"/>
              <w:spacing w:before="165"/>
              <w:ind w:left="387"/>
              <w:jc w:val="center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  <w:tc>
          <w:tcPr>
            <w:tcW w:w="1763" w:type="dxa"/>
            <w:gridSpan w:val="2"/>
          </w:tcPr>
          <w:p w:rsidR="008D0741" w:rsidRDefault="008D0741" w:rsidP="00CA1C9F">
            <w:pPr>
              <w:pStyle w:val="TableParagraph"/>
              <w:jc w:val="center"/>
              <w:rPr>
                <w:sz w:val="26"/>
              </w:rPr>
            </w:pPr>
          </w:p>
          <w:p w:rsidR="008D0741" w:rsidRDefault="0047399A" w:rsidP="00CA1C9F">
            <w:pPr>
              <w:pStyle w:val="TableParagraph"/>
              <w:spacing w:before="165"/>
              <w:ind w:left="389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8D0741" w:rsidTr="00CA1C9F">
        <w:trPr>
          <w:trHeight w:val="546"/>
        </w:trPr>
        <w:tc>
          <w:tcPr>
            <w:tcW w:w="572" w:type="dxa"/>
          </w:tcPr>
          <w:p w:rsidR="008D0741" w:rsidRDefault="0047399A">
            <w:pPr>
              <w:pStyle w:val="TableParagraph"/>
              <w:spacing w:before="6"/>
              <w:ind w:left="14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29" w:type="dxa"/>
          </w:tcPr>
          <w:p w:rsidR="008D0741" w:rsidRDefault="0047399A">
            <w:pPr>
              <w:pStyle w:val="TableParagraph"/>
              <w:spacing w:before="8" w:line="274" w:lineRule="exact"/>
              <w:ind w:left="1"/>
              <w:rPr>
                <w:sz w:val="24"/>
              </w:rPr>
            </w:pPr>
            <w:r>
              <w:rPr>
                <w:sz w:val="24"/>
              </w:rPr>
              <w:t>Уровень посещаемости официального сайта ДОУ</w:t>
            </w:r>
          </w:p>
        </w:tc>
        <w:tc>
          <w:tcPr>
            <w:tcW w:w="1624" w:type="dxa"/>
            <w:gridSpan w:val="2"/>
          </w:tcPr>
          <w:p w:rsidR="008D0741" w:rsidRDefault="00632FB0" w:rsidP="00CA1C9F">
            <w:pPr>
              <w:pStyle w:val="TableParagraph"/>
              <w:spacing w:before="119"/>
              <w:ind w:left="338" w:right="681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1" w:type="dxa"/>
            <w:gridSpan w:val="2"/>
          </w:tcPr>
          <w:p w:rsidR="008D0741" w:rsidRDefault="00632FB0" w:rsidP="00CA1C9F">
            <w:pPr>
              <w:pStyle w:val="TableParagraph"/>
              <w:spacing w:before="119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50 %</w:t>
            </w:r>
          </w:p>
        </w:tc>
        <w:tc>
          <w:tcPr>
            <w:tcW w:w="1559" w:type="dxa"/>
            <w:gridSpan w:val="2"/>
          </w:tcPr>
          <w:p w:rsidR="008D0741" w:rsidRDefault="00632FB0" w:rsidP="00CA1C9F">
            <w:pPr>
              <w:pStyle w:val="TableParagraph"/>
              <w:spacing w:before="8" w:line="274" w:lineRule="exact"/>
              <w:ind w:left="339" w:right="285" w:firstLine="170"/>
              <w:jc w:val="center"/>
              <w:rPr>
                <w:sz w:val="24"/>
              </w:rPr>
            </w:pPr>
            <w:r>
              <w:rPr>
                <w:sz w:val="24"/>
              </w:rPr>
              <w:t>50 %</w:t>
            </w:r>
          </w:p>
        </w:tc>
        <w:tc>
          <w:tcPr>
            <w:tcW w:w="1701" w:type="dxa"/>
            <w:gridSpan w:val="2"/>
          </w:tcPr>
          <w:p w:rsidR="008D0741" w:rsidRDefault="00632FB0" w:rsidP="00CA1C9F">
            <w:pPr>
              <w:pStyle w:val="TableParagraph"/>
              <w:spacing w:before="119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55 %</w:t>
            </w:r>
          </w:p>
        </w:tc>
        <w:tc>
          <w:tcPr>
            <w:tcW w:w="1356" w:type="dxa"/>
          </w:tcPr>
          <w:p w:rsidR="008D0741" w:rsidRDefault="00632FB0" w:rsidP="00CA1C9F">
            <w:pPr>
              <w:pStyle w:val="TableParagraph"/>
              <w:spacing w:before="119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55 %</w:t>
            </w:r>
          </w:p>
        </w:tc>
        <w:tc>
          <w:tcPr>
            <w:tcW w:w="1763" w:type="dxa"/>
            <w:gridSpan w:val="2"/>
          </w:tcPr>
          <w:p w:rsidR="008D0741" w:rsidRDefault="00632FB0" w:rsidP="00CA1C9F">
            <w:pPr>
              <w:pStyle w:val="TableParagraph"/>
              <w:spacing w:before="119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60 %</w:t>
            </w:r>
          </w:p>
        </w:tc>
      </w:tr>
      <w:tr w:rsidR="008D0741" w:rsidTr="00CA1C9F">
        <w:trPr>
          <w:trHeight w:val="917"/>
        </w:trPr>
        <w:tc>
          <w:tcPr>
            <w:tcW w:w="572" w:type="dxa"/>
          </w:tcPr>
          <w:p w:rsidR="008D0741" w:rsidRDefault="0047399A">
            <w:pPr>
              <w:pStyle w:val="TableParagraph"/>
              <w:spacing w:line="271" w:lineRule="exact"/>
              <w:ind w:left="14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29" w:type="dxa"/>
          </w:tcPr>
          <w:p w:rsidR="008D0741" w:rsidRDefault="0047399A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Количество педагогов,</w:t>
            </w:r>
          </w:p>
          <w:p w:rsidR="008D0741" w:rsidRDefault="0047399A">
            <w:pPr>
              <w:pStyle w:val="TableParagraph"/>
              <w:ind w:left="1" w:right="236"/>
              <w:rPr>
                <w:sz w:val="24"/>
              </w:rPr>
            </w:pPr>
            <w:r>
              <w:rPr>
                <w:sz w:val="24"/>
              </w:rPr>
              <w:t>использующих электронную систему мониторинга</w:t>
            </w:r>
          </w:p>
        </w:tc>
        <w:tc>
          <w:tcPr>
            <w:tcW w:w="1624" w:type="dxa"/>
            <w:gridSpan w:val="2"/>
          </w:tcPr>
          <w:p w:rsidR="008D0741" w:rsidRDefault="008D0741" w:rsidP="00CA1C9F">
            <w:pPr>
              <w:pStyle w:val="TableParagraph"/>
              <w:spacing w:before="6"/>
              <w:jc w:val="center"/>
              <w:rPr>
                <w:sz w:val="29"/>
              </w:rPr>
            </w:pPr>
          </w:p>
          <w:p w:rsidR="008D0741" w:rsidRDefault="00CA1C9F" w:rsidP="00CA1C9F">
            <w:pPr>
              <w:pStyle w:val="TableParagraph"/>
              <w:spacing w:before="1"/>
              <w:ind w:right="4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 xml:space="preserve"> </w:t>
            </w:r>
            <w:r w:rsidR="0047399A">
              <w:rPr>
                <w:w w:val="99"/>
                <w:sz w:val="24"/>
              </w:rPr>
              <w:t>%</w:t>
            </w:r>
          </w:p>
        </w:tc>
        <w:tc>
          <w:tcPr>
            <w:tcW w:w="1701" w:type="dxa"/>
            <w:gridSpan w:val="2"/>
          </w:tcPr>
          <w:p w:rsidR="008D0741" w:rsidRDefault="008D0741" w:rsidP="00CA1C9F">
            <w:pPr>
              <w:pStyle w:val="TableParagraph"/>
              <w:spacing w:before="6"/>
              <w:jc w:val="center"/>
              <w:rPr>
                <w:sz w:val="29"/>
              </w:rPr>
            </w:pPr>
          </w:p>
          <w:p w:rsidR="008D0741" w:rsidRDefault="0047399A" w:rsidP="00CA1C9F">
            <w:pPr>
              <w:pStyle w:val="TableParagraph"/>
              <w:spacing w:before="1"/>
              <w:ind w:left="377"/>
              <w:jc w:val="center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1559" w:type="dxa"/>
            <w:gridSpan w:val="2"/>
          </w:tcPr>
          <w:p w:rsidR="008D0741" w:rsidRDefault="008D0741" w:rsidP="00CA1C9F">
            <w:pPr>
              <w:pStyle w:val="TableParagraph"/>
              <w:spacing w:before="6"/>
              <w:jc w:val="center"/>
              <w:rPr>
                <w:sz w:val="29"/>
              </w:rPr>
            </w:pPr>
          </w:p>
          <w:p w:rsidR="008D0741" w:rsidRDefault="00632FB0" w:rsidP="00CA1C9F">
            <w:pPr>
              <w:pStyle w:val="TableParagraph"/>
              <w:spacing w:before="1"/>
              <w:ind w:left="37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47399A">
              <w:rPr>
                <w:sz w:val="24"/>
              </w:rPr>
              <w:t>0%</w:t>
            </w:r>
          </w:p>
        </w:tc>
        <w:tc>
          <w:tcPr>
            <w:tcW w:w="1701" w:type="dxa"/>
            <w:gridSpan w:val="2"/>
          </w:tcPr>
          <w:p w:rsidR="008D0741" w:rsidRDefault="008D0741" w:rsidP="00CA1C9F">
            <w:pPr>
              <w:pStyle w:val="TableParagraph"/>
              <w:spacing w:before="6"/>
              <w:jc w:val="center"/>
              <w:rPr>
                <w:sz w:val="29"/>
              </w:rPr>
            </w:pPr>
          </w:p>
          <w:p w:rsidR="008D0741" w:rsidRDefault="00632FB0" w:rsidP="00CA1C9F">
            <w:pPr>
              <w:pStyle w:val="TableParagraph"/>
              <w:spacing w:before="1"/>
              <w:ind w:left="3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47399A">
              <w:rPr>
                <w:sz w:val="24"/>
              </w:rPr>
              <w:t>0%</w:t>
            </w:r>
          </w:p>
        </w:tc>
        <w:tc>
          <w:tcPr>
            <w:tcW w:w="1356" w:type="dxa"/>
          </w:tcPr>
          <w:p w:rsidR="008D0741" w:rsidRDefault="008D0741" w:rsidP="00CA1C9F">
            <w:pPr>
              <w:pStyle w:val="TableParagraph"/>
              <w:spacing w:before="6"/>
              <w:jc w:val="center"/>
              <w:rPr>
                <w:sz w:val="29"/>
              </w:rPr>
            </w:pPr>
          </w:p>
          <w:p w:rsidR="008D0741" w:rsidRDefault="00632FB0" w:rsidP="00CA1C9F">
            <w:pPr>
              <w:pStyle w:val="TableParagraph"/>
              <w:spacing w:before="1"/>
              <w:ind w:left="32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47399A">
              <w:rPr>
                <w:sz w:val="24"/>
              </w:rPr>
              <w:t>0%</w:t>
            </w:r>
          </w:p>
        </w:tc>
        <w:tc>
          <w:tcPr>
            <w:tcW w:w="1763" w:type="dxa"/>
            <w:gridSpan w:val="2"/>
          </w:tcPr>
          <w:p w:rsidR="008D0741" w:rsidRDefault="008D0741" w:rsidP="00CA1C9F">
            <w:pPr>
              <w:pStyle w:val="TableParagraph"/>
              <w:spacing w:before="6"/>
              <w:jc w:val="center"/>
              <w:rPr>
                <w:sz w:val="29"/>
              </w:rPr>
            </w:pPr>
          </w:p>
          <w:p w:rsidR="008D0741" w:rsidRDefault="00632FB0" w:rsidP="00CA1C9F">
            <w:pPr>
              <w:pStyle w:val="TableParagraph"/>
              <w:spacing w:before="1"/>
              <w:ind w:left="32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47399A">
              <w:rPr>
                <w:sz w:val="24"/>
              </w:rPr>
              <w:t>0%</w:t>
            </w:r>
          </w:p>
        </w:tc>
      </w:tr>
      <w:tr w:rsidR="008D0741" w:rsidTr="00CA1C9F">
        <w:trPr>
          <w:trHeight w:val="1154"/>
        </w:trPr>
        <w:tc>
          <w:tcPr>
            <w:tcW w:w="572" w:type="dxa"/>
          </w:tcPr>
          <w:p w:rsidR="008D0741" w:rsidRDefault="0047399A">
            <w:pPr>
              <w:pStyle w:val="TableParagraph"/>
              <w:spacing w:before="4"/>
              <w:ind w:left="14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29" w:type="dxa"/>
          </w:tcPr>
          <w:p w:rsidR="008D0741" w:rsidRDefault="0047399A">
            <w:pPr>
              <w:pStyle w:val="TableParagraph"/>
              <w:spacing w:before="6" w:line="237" w:lineRule="auto"/>
              <w:ind w:left="1" w:right="455"/>
              <w:rPr>
                <w:sz w:val="24"/>
              </w:rPr>
            </w:pPr>
            <w:r>
              <w:rPr>
                <w:sz w:val="24"/>
              </w:rPr>
              <w:t>Количество педагогов, системно использующих ИКТ и иные современные образовательные технологии</w:t>
            </w:r>
          </w:p>
        </w:tc>
        <w:tc>
          <w:tcPr>
            <w:tcW w:w="1624" w:type="dxa"/>
            <w:gridSpan w:val="2"/>
          </w:tcPr>
          <w:p w:rsidR="008D0741" w:rsidRDefault="008D0741" w:rsidP="00CA1C9F">
            <w:pPr>
              <w:pStyle w:val="TableParagraph"/>
              <w:jc w:val="center"/>
              <w:rPr>
                <w:sz w:val="26"/>
              </w:rPr>
            </w:pPr>
          </w:p>
          <w:p w:rsidR="008D0741" w:rsidRDefault="008D0741" w:rsidP="00CA1C9F">
            <w:pPr>
              <w:pStyle w:val="TableParagraph"/>
              <w:spacing w:before="2"/>
              <w:jc w:val="center"/>
              <w:rPr>
                <w:sz w:val="24"/>
              </w:rPr>
            </w:pPr>
          </w:p>
          <w:p w:rsidR="008D0741" w:rsidRDefault="00CA1C9F" w:rsidP="00CA1C9F">
            <w:pPr>
              <w:pStyle w:val="TableParagraph"/>
              <w:ind w:right="4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 xml:space="preserve">   </w:t>
            </w:r>
            <w:r w:rsidR="0047399A">
              <w:rPr>
                <w:w w:val="99"/>
                <w:sz w:val="24"/>
              </w:rPr>
              <w:t>%</w:t>
            </w:r>
          </w:p>
        </w:tc>
        <w:tc>
          <w:tcPr>
            <w:tcW w:w="1701" w:type="dxa"/>
            <w:gridSpan w:val="2"/>
          </w:tcPr>
          <w:p w:rsidR="008D0741" w:rsidRDefault="008D0741" w:rsidP="00CA1C9F">
            <w:pPr>
              <w:pStyle w:val="TableParagraph"/>
              <w:jc w:val="center"/>
              <w:rPr>
                <w:sz w:val="26"/>
              </w:rPr>
            </w:pPr>
          </w:p>
          <w:p w:rsidR="008D0741" w:rsidRDefault="008D0741" w:rsidP="00CA1C9F">
            <w:pPr>
              <w:pStyle w:val="TableParagraph"/>
              <w:spacing w:before="2"/>
              <w:jc w:val="center"/>
              <w:rPr>
                <w:sz w:val="24"/>
              </w:rPr>
            </w:pPr>
          </w:p>
          <w:p w:rsidR="008D0741" w:rsidRDefault="0047399A" w:rsidP="00CA1C9F">
            <w:pPr>
              <w:pStyle w:val="TableParagraph"/>
              <w:ind w:left="377"/>
              <w:jc w:val="center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  <w:tc>
          <w:tcPr>
            <w:tcW w:w="1559" w:type="dxa"/>
            <w:gridSpan w:val="2"/>
          </w:tcPr>
          <w:p w:rsidR="008D0741" w:rsidRDefault="008D0741" w:rsidP="00CA1C9F">
            <w:pPr>
              <w:pStyle w:val="TableParagraph"/>
              <w:jc w:val="center"/>
              <w:rPr>
                <w:sz w:val="26"/>
              </w:rPr>
            </w:pPr>
          </w:p>
          <w:p w:rsidR="008D0741" w:rsidRDefault="008D0741" w:rsidP="00CA1C9F">
            <w:pPr>
              <w:pStyle w:val="TableParagraph"/>
              <w:spacing w:before="2"/>
              <w:jc w:val="center"/>
              <w:rPr>
                <w:sz w:val="24"/>
              </w:rPr>
            </w:pPr>
          </w:p>
          <w:p w:rsidR="008D0741" w:rsidRDefault="0047399A" w:rsidP="00CA1C9F">
            <w:pPr>
              <w:pStyle w:val="TableParagraph"/>
              <w:ind w:left="327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701" w:type="dxa"/>
            <w:gridSpan w:val="2"/>
          </w:tcPr>
          <w:p w:rsidR="008D0741" w:rsidRDefault="008D0741" w:rsidP="00CA1C9F">
            <w:pPr>
              <w:pStyle w:val="TableParagraph"/>
              <w:jc w:val="center"/>
              <w:rPr>
                <w:sz w:val="26"/>
              </w:rPr>
            </w:pPr>
          </w:p>
          <w:p w:rsidR="008D0741" w:rsidRDefault="008D0741" w:rsidP="00CA1C9F">
            <w:pPr>
              <w:pStyle w:val="TableParagraph"/>
              <w:spacing w:before="2"/>
              <w:jc w:val="center"/>
              <w:rPr>
                <w:sz w:val="24"/>
              </w:rPr>
            </w:pPr>
          </w:p>
          <w:p w:rsidR="008D0741" w:rsidRDefault="0047399A" w:rsidP="00CA1C9F">
            <w:pPr>
              <w:pStyle w:val="TableParagraph"/>
              <w:ind w:left="327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356" w:type="dxa"/>
          </w:tcPr>
          <w:p w:rsidR="008D0741" w:rsidRDefault="008D0741" w:rsidP="00CA1C9F">
            <w:pPr>
              <w:pStyle w:val="TableParagraph"/>
              <w:jc w:val="center"/>
              <w:rPr>
                <w:sz w:val="26"/>
              </w:rPr>
            </w:pPr>
          </w:p>
          <w:p w:rsidR="008D0741" w:rsidRDefault="008D0741" w:rsidP="00CA1C9F">
            <w:pPr>
              <w:pStyle w:val="TableParagraph"/>
              <w:spacing w:before="2"/>
              <w:jc w:val="center"/>
              <w:rPr>
                <w:sz w:val="24"/>
              </w:rPr>
            </w:pPr>
          </w:p>
          <w:p w:rsidR="008D0741" w:rsidRDefault="0047399A" w:rsidP="00CA1C9F">
            <w:pPr>
              <w:pStyle w:val="TableParagraph"/>
              <w:ind w:left="327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763" w:type="dxa"/>
            <w:gridSpan w:val="2"/>
          </w:tcPr>
          <w:p w:rsidR="008D0741" w:rsidRDefault="008D0741" w:rsidP="00CA1C9F">
            <w:pPr>
              <w:pStyle w:val="TableParagraph"/>
              <w:jc w:val="center"/>
              <w:rPr>
                <w:sz w:val="26"/>
              </w:rPr>
            </w:pPr>
          </w:p>
          <w:p w:rsidR="008D0741" w:rsidRDefault="008D0741" w:rsidP="00CA1C9F">
            <w:pPr>
              <w:pStyle w:val="TableParagraph"/>
              <w:spacing w:before="2"/>
              <w:jc w:val="center"/>
              <w:rPr>
                <w:sz w:val="24"/>
              </w:rPr>
            </w:pPr>
          </w:p>
          <w:p w:rsidR="008D0741" w:rsidRDefault="0047399A" w:rsidP="00CA1C9F">
            <w:pPr>
              <w:pStyle w:val="TableParagraph"/>
              <w:ind w:left="327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8D0741" w:rsidTr="00CA1C9F">
        <w:trPr>
          <w:trHeight w:val="924"/>
        </w:trPr>
        <w:tc>
          <w:tcPr>
            <w:tcW w:w="572" w:type="dxa"/>
          </w:tcPr>
          <w:p w:rsidR="008D0741" w:rsidRDefault="0047399A">
            <w:pPr>
              <w:pStyle w:val="TableParagraph"/>
              <w:spacing w:before="4"/>
              <w:ind w:left="146"/>
              <w:rPr>
                <w:sz w:val="24"/>
              </w:rPr>
            </w:pPr>
            <w:r>
              <w:rPr>
                <w:sz w:val="24"/>
              </w:rPr>
              <w:t>1</w:t>
            </w:r>
            <w:r w:rsidR="00632FB0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3829" w:type="dxa"/>
          </w:tcPr>
          <w:p w:rsidR="008D0741" w:rsidRDefault="0047399A">
            <w:pPr>
              <w:pStyle w:val="TableParagraph"/>
              <w:spacing w:before="4"/>
              <w:ind w:left="1" w:right="916"/>
              <w:rPr>
                <w:sz w:val="24"/>
              </w:rPr>
            </w:pPr>
            <w:r>
              <w:rPr>
                <w:sz w:val="24"/>
              </w:rPr>
              <w:t>Количество совместных мероприятий с родителями воспитанников</w:t>
            </w:r>
          </w:p>
        </w:tc>
        <w:tc>
          <w:tcPr>
            <w:tcW w:w="1624" w:type="dxa"/>
            <w:gridSpan w:val="2"/>
          </w:tcPr>
          <w:p w:rsidR="008D0741" w:rsidRDefault="00CA1C9F" w:rsidP="00CA1C9F">
            <w:pPr>
              <w:pStyle w:val="TableParagraph"/>
              <w:spacing w:before="121" w:line="237" w:lineRule="auto"/>
              <w:ind w:left="707" w:right="51" w:hanging="600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47399A">
              <w:rPr>
                <w:sz w:val="24"/>
              </w:rPr>
              <w:t>%</w:t>
            </w:r>
          </w:p>
        </w:tc>
        <w:tc>
          <w:tcPr>
            <w:tcW w:w="1701" w:type="dxa"/>
            <w:gridSpan w:val="2"/>
          </w:tcPr>
          <w:p w:rsidR="008D0741" w:rsidRDefault="008D0741" w:rsidP="00CA1C9F">
            <w:pPr>
              <w:pStyle w:val="TableParagraph"/>
              <w:jc w:val="center"/>
              <w:rPr>
                <w:sz w:val="26"/>
              </w:rPr>
            </w:pPr>
          </w:p>
          <w:p w:rsidR="008D0741" w:rsidRDefault="00707561" w:rsidP="00CA1C9F">
            <w:pPr>
              <w:pStyle w:val="TableParagraph"/>
              <w:spacing w:before="163"/>
              <w:ind w:left="37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47399A">
              <w:rPr>
                <w:sz w:val="24"/>
              </w:rPr>
              <w:t>0%</w:t>
            </w:r>
          </w:p>
        </w:tc>
        <w:tc>
          <w:tcPr>
            <w:tcW w:w="1559" w:type="dxa"/>
            <w:gridSpan w:val="2"/>
          </w:tcPr>
          <w:p w:rsidR="008D0741" w:rsidRDefault="008D0741" w:rsidP="00CA1C9F">
            <w:pPr>
              <w:pStyle w:val="TableParagraph"/>
              <w:jc w:val="center"/>
              <w:rPr>
                <w:sz w:val="26"/>
              </w:rPr>
            </w:pPr>
          </w:p>
          <w:p w:rsidR="008D0741" w:rsidRDefault="0047399A" w:rsidP="00CA1C9F">
            <w:pPr>
              <w:pStyle w:val="TableParagraph"/>
              <w:spacing w:before="163"/>
              <w:ind w:left="378"/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701" w:type="dxa"/>
            <w:gridSpan w:val="2"/>
          </w:tcPr>
          <w:p w:rsidR="008D0741" w:rsidRDefault="008D0741" w:rsidP="00CA1C9F">
            <w:pPr>
              <w:pStyle w:val="TableParagraph"/>
              <w:jc w:val="center"/>
              <w:rPr>
                <w:sz w:val="26"/>
              </w:rPr>
            </w:pPr>
          </w:p>
          <w:p w:rsidR="008D0741" w:rsidRDefault="0047399A" w:rsidP="00CA1C9F">
            <w:pPr>
              <w:pStyle w:val="TableParagraph"/>
              <w:spacing w:before="163"/>
              <w:ind w:left="377"/>
              <w:jc w:val="center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  <w:tc>
          <w:tcPr>
            <w:tcW w:w="1356" w:type="dxa"/>
          </w:tcPr>
          <w:p w:rsidR="008D0741" w:rsidRDefault="008D0741" w:rsidP="00CA1C9F">
            <w:pPr>
              <w:pStyle w:val="TableParagraph"/>
              <w:jc w:val="center"/>
              <w:rPr>
                <w:sz w:val="26"/>
              </w:rPr>
            </w:pPr>
          </w:p>
          <w:p w:rsidR="008D0741" w:rsidRDefault="00632FB0" w:rsidP="00CA1C9F">
            <w:pPr>
              <w:pStyle w:val="TableParagraph"/>
              <w:spacing w:before="163"/>
              <w:ind w:left="37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47399A">
              <w:rPr>
                <w:sz w:val="24"/>
              </w:rPr>
              <w:t>0%</w:t>
            </w:r>
          </w:p>
        </w:tc>
        <w:tc>
          <w:tcPr>
            <w:tcW w:w="1763" w:type="dxa"/>
            <w:gridSpan w:val="2"/>
          </w:tcPr>
          <w:p w:rsidR="008D0741" w:rsidRDefault="008D0741" w:rsidP="00CA1C9F">
            <w:pPr>
              <w:pStyle w:val="TableParagraph"/>
              <w:jc w:val="center"/>
              <w:rPr>
                <w:sz w:val="26"/>
              </w:rPr>
            </w:pPr>
          </w:p>
          <w:p w:rsidR="008D0741" w:rsidRDefault="00632FB0" w:rsidP="00CA1C9F">
            <w:pPr>
              <w:pStyle w:val="TableParagraph"/>
              <w:spacing w:before="163"/>
              <w:ind w:left="37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47399A">
              <w:rPr>
                <w:sz w:val="24"/>
              </w:rPr>
              <w:t>0%</w:t>
            </w:r>
          </w:p>
        </w:tc>
      </w:tr>
      <w:tr w:rsidR="008D0741" w:rsidTr="00CA1C9F">
        <w:trPr>
          <w:trHeight w:val="928"/>
        </w:trPr>
        <w:tc>
          <w:tcPr>
            <w:tcW w:w="572" w:type="dxa"/>
          </w:tcPr>
          <w:p w:rsidR="008D0741" w:rsidRDefault="0047399A">
            <w:pPr>
              <w:pStyle w:val="TableParagraph"/>
              <w:spacing w:before="4"/>
              <w:ind w:left="146"/>
              <w:rPr>
                <w:sz w:val="24"/>
              </w:rPr>
            </w:pPr>
            <w:r>
              <w:rPr>
                <w:sz w:val="24"/>
              </w:rPr>
              <w:t>1</w:t>
            </w:r>
            <w:r w:rsidR="00632FB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3829" w:type="dxa"/>
          </w:tcPr>
          <w:p w:rsidR="008D0741" w:rsidRDefault="0047399A">
            <w:pPr>
              <w:pStyle w:val="TableParagraph"/>
              <w:spacing w:before="6" w:line="237" w:lineRule="auto"/>
              <w:ind w:left="1"/>
              <w:rPr>
                <w:sz w:val="24"/>
              </w:rPr>
            </w:pPr>
            <w:r>
              <w:rPr>
                <w:sz w:val="24"/>
              </w:rPr>
              <w:t>Соответствие материально- технических условий</w:t>
            </w:r>
          </w:p>
          <w:p w:rsidR="008D0741" w:rsidRDefault="0047399A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требованиям ФГОС</w:t>
            </w:r>
          </w:p>
        </w:tc>
        <w:tc>
          <w:tcPr>
            <w:tcW w:w="1624" w:type="dxa"/>
            <w:gridSpan w:val="2"/>
          </w:tcPr>
          <w:p w:rsidR="008D0741" w:rsidRDefault="008D0741" w:rsidP="00CA1C9F">
            <w:pPr>
              <w:pStyle w:val="TableParagraph"/>
              <w:spacing w:before="4"/>
              <w:jc w:val="center"/>
              <w:rPr>
                <w:sz w:val="20"/>
              </w:rPr>
            </w:pPr>
          </w:p>
          <w:p w:rsidR="008D0741" w:rsidRDefault="0047399A" w:rsidP="00CA1C9F">
            <w:pPr>
              <w:pStyle w:val="TableParagraph"/>
              <w:ind w:left="462" w:right="269" w:hanging="209"/>
              <w:jc w:val="center"/>
              <w:rPr>
                <w:sz w:val="24"/>
              </w:rPr>
            </w:pPr>
            <w:r>
              <w:rPr>
                <w:sz w:val="24"/>
              </w:rPr>
              <w:t>соотв./ не соотв.</w:t>
            </w:r>
          </w:p>
        </w:tc>
        <w:tc>
          <w:tcPr>
            <w:tcW w:w="1701" w:type="dxa"/>
            <w:gridSpan w:val="2"/>
          </w:tcPr>
          <w:p w:rsidR="008D0741" w:rsidRDefault="008D0741" w:rsidP="00CA1C9F">
            <w:pPr>
              <w:pStyle w:val="TableParagraph"/>
              <w:spacing w:before="4"/>
              <w:jc w:val="center"/>
              <w:rPr>
                <w:sz w:val="30"/>
              </w:rPr>
            </w:pPr>
          </w:p>
          <w:p w:rsidR="008D0741" w:rsidRDefault="0047399A" w:rsidP="00CA1C9F">
            <w:pPr>
              <w:pStyle w:val="TableParagraph"/>
              <w:ind w:left="301"/>
              <w:jc w:val="center"/>
              <w:rPr>
                <w:sz w:val="24"/>
              </w:rPr>
            </w:pPr>
            <w:r>
              <w:rPr>
                <w:sz w:val="24"/>
              </w:rPr>
              <w:t>соотв.</w:t>
            </w:r>
          </w:p>
        </w:tc>
        <w:tc>
          <w:tcPr>
            <w:tcW w:w="1559" w:type="dxa"/>
            <w:gridSpan w:val="2"/>
          </w:tcPr>
          <w:p w:rsidR="008D0741" w:rsidRDefault="008D0741" w:rsidP="00CA1C9F">
            <w:pPr>
              <w:pStyle w:val="TableParagraph"/>
              <w:spacing w:before="4"/>
              <w:jc w:val="center"/>
              <w:rPr>
                <w:sz w:val="30"/>
              </w:rPr>
            </w:pPr>
          </w:p>
          <w:p w:rsidR="008D0741" w:rsidRDefault="0047399A" w:rsidP="00CA1C9F">
            <w:pPr>
              <w:pStyle w:val="TableParagraph"/>
              <w:ind w:left="301"/>
              <w:jc w:val="center"/>
              <w:rPr>
                <w:sz w:val="24"/>
              </w:rPr>
            </w:pPr>
            <w:r>
              <w:rPr>
                <w:sz w:val="24"/>
              </w:rPr>
              <w:t>соотв.</w:t>
            </w:r>
          </w:p>
        </w:tc>
        <w:tc>
          <w:tcPr>
            <w:tcW w:w="1701" w:type="dxa"/>
            <w:gridSpan w:val="2"/>
          </w:tcPr>
          <w:p w:rsidR="008D0741" w:rsidRDefault="008D0741" w:rsidP="00CA1C9F">
            <w:pPr>
              <w:pStyle w:val="TableParagraph"/>
              <w:spacing w:before="4"/>
              <w:jc w:val="center"/>
              <w:rPr>
                <w:sz w:val="30"/>
              </w:rPr>
            </w:pPr>
          </w:p>
          <w:p w:rsidR="008D0741" w:rsidRDefault="0047399A" w:rsidP="00CA1C9F">
            <w:pPr>
              <w:pStyle w:val="TableParagraph"/>
              <w:ind w:left="301"/>
              <w:jc w:val="center"/>
              <w:rPr>
                <w:sz w:val="24"/>
              </w:rPr>
            </w:pPr>
            <w:r>
              <w:rPr>
                <w:sz w:val="24"/>
              </w:rPr>
              <w:t>соотв.</w:t>
            </w:r>
          </w:p>
        </w:tc>
        <w:tc>
          <w:tcPr>
            <w:tcW w:w="1356" w:type="dxa"/>
          </w:tcPr>
          <w:p w:rsidR="008D0741" w:rsidRDefault="008D0741" w:rsidP="00CA1C9F">
            <w:pPr>
              <w:pStyle w:val="TableParagraph"/>
              <w:spacing w:before="4"/>
              <w:jc w:val="center"/>
              <w:rPr>
                <w:sz w:val="30"/>
              </w:rPr>
            </w:pPr>
          </w:p>
          <w:p w:rsidR="008D0741" w:rsidRDefault="0047399A" w:rsidP="00CA1C9F">
            <w:pPr>
              <w:pStyle w:val="TableParagraph"/>
              <w:ind w:left="301"/>
              <w:jc w:val="center"/>
              <w:rPr>
                <w:sz w:val="24"/>
              </w:rPr>
            </w:pPr>
            <w:r>
              <w:rPr>
                <w:sz w:val="24"/>
              </w:rPr>
              <w:t>соотв.</w:t>
            </w:r>
          </w:p>
        </w:tc>
        <w:tc>
          <w:tcPr>
            <w:tcW w:w="1763" w:type="dxa"/>
            <w:gridSpan w:val="2"/>
          </w:tcPr>
          <w:p w:rsidR="008D0741" w:rsidRDefault="008D0741" w:rsidP="00CA1C9F">
            <w:pPr>
              <w:pStyle w:val="TableParagraph"/>
              <w:spacing w:before="4"/>
              <w:jc w:val="center"/>
              <w:rPr>
                <w:sz w:val="30"/>
              </w:rPr>
            </w:pPr>
          </w:p>
          <w:p w:rsidR="008D0741" w:rsidRDefault="0047399A" w:rsidP="00CA1C9F">
            <w:pPr>
              <w:pStyle w:val="TableParagraph"/>
              <w:ind w:left="300"/>
              <w:jc w:val="center"/>
              <w:rPr>
                <w:sz w:val="24"/>
              </w:rPr>
            </w:pPr>
            <w:r>
              <w:rPr>
                <w:sz w:val="24"/>
              </w:rPr>
              <w:t>соотв.</w:t>
            </w:r>
          </w:p>
        </w:tc>
      </w:tr>
    </w:tbl>
    <w:p w:rsidR="008D0741" w:rsidRDefault="008D0741">
      <w:pPr>
        <w:rPr>
          <w:sz w:val="24"/>
        </w:rPr>
        <w:sectPr w:rsidR="008D0741">
          <w:pgSz w:w="16840" w:h="11910" w:orient="landscape"/>
          <w:pgMar w:top="1100" w:right="980" w:bottom="2260" w:left="1200" w:header="0" w:footer="2073" w:gutter="0"/>
          <w:cols w:space="720"/>
        </w:sectPr>
      </w:pPr>
    </w:p>
    <w:p w:rsidR="003D406E" w:rsidRDefault="0047399A" w:rsidP="003D406E">
      <w:pPr>
        <w:pStyle w:val="1"/>
        <w:spacing w:before="85" w:line="244" w:lineRule="auto"/>
        <w:ind w:left="5065" w:hanging="4449"/>
        <w:jc w:val="center"/>
      </w:pPr>
      <w:r>
        <w:lastRenderedPageBreak/>
        <w:t xml:space="preserve">АНАЛИЗ ПОТЕНЦИАЛА РАЗВИТИЯ </w:t>
      </w:r>
      <w:r w:rsidR="00707561">
        <w:t>МАДОУ НГО «ДЕТСКИЙ САД №10 «СНЕЖОК»</w:t>
      </w:r>
    </w:p>
    <w:p w:rsidR="008D0741" w:rsidRDefault="0047399A" w:rsidP="003D406E">
      <w:pPr>
        <w:pStyle w:val="1"/>
        <w:spacing w:before="85" w:line="244" w:lineRule="auto"/>
        <w:ind w:left="5065" w:hanging="4449"/>
        <w:jc w:val="center"/>
      </w:pPr>
      <w:r>
        <w:t xml:space="preserve"> ПО</w:t>
      </w:r>
      <w:r w:rsidR="003D406E">
        <w:t xml:space="preserve"> </w:t>
      </w:r>
      <w:r>
        <w:t>РЕАЛИЗАЦИИ СТРАТЕГИИ РАЗВИТИЯ ОБРАЗОВАНИЯ</w:t>
      </w:r>
    </w:p>
    <w:p w:rsidR="008D0741" w:rsidRDefault="008D0741" w:rsidP="003D406E">
      <w:pPr>
        <w:pStyle w:val="a3"/>
        <w:spacing w:before="10"/>
        <w:jc w:val="center"/>
        <w:rPr>
          <w:b/>
          <w:sz w:val="26"/>
        </w:rPr>
      </w:pPr>
    </w:p>
    <w:p w:rsidR="008D0741" w:rsidRDefault="0047399A" w:rsidP="003D406E">
      <w:pPr>
        <w:pStyle w:val="2"/>
        <w:numPr>
          <w:ilvl w:val="0"/>
          <w:numId w:val="7"/>
        </w:numPr>
        <w:tabs>
          <w:tab w:val="left" w:pos="500"/>
        </w:tabs>
        <w:spacing w:before="1" w:line="242" w:lineRule="auto"/>
        <w:ind w:right="1293" w:firstLine="0"/>
        <w:jc w:val="center"/>
      </w:pPr>
      <w:r>
        <w:t xml:space="preserve">Анализ результатов реализации Программы развития </w:t>
      </w:r>
      <w:r w:rsidR="00707561">
        <w:t>МАДОУ НГО «Детский сад № 10 «Снежок»</w:t>
      </w:r>
      <w:r>
        <w:t xml:space="preserve"> на период 201</w:t>
      </w:r>
      <w:r w:rsidR="00707561">
        <w:t>5</w:t>
      </w:r>
      <w:r>
        <w:t xml:space="preserve"> - 2020гг.</w:t>
      </w:r>
    </w:p>
    <w:p w:rsidR="008D0741" w:rsidRDefault="0047399A">
      <w:pPr>
        <w:pStyle w:val="a3"/>
        <w:ind w:left="218" w:right="691"/>
      </w:pPr>
      <w:r>
        <w:t xml:space="preserve">Программа развития </w:t>
      </w:r>
      <w:r w:rsidR="00707561">
        <w:t>МАДОУ НГО «Детский сад № 10 «Снежок»</w:t>
      </w:r>
      <w:r>
        <w:t xml:space="preserve"> на 201</w:t>
      </w:r>
      <w:r w:rsidR="00707561">
        <w:t>5</w:t>
      </w:r>
      <w:r>
        <w:t xml:space="preserve"> - 2020 годы реализована в полном объеме.</w:t>
      </w:r>
    </w:p>
    <w:p w:rsidR="008D0741" w:rsidRDefault="003D406E" w:rsidP="003D406E">
      <w:pPr>
        <w:pStyle w:val="2"/>
        <w:spacing w:line="319" w:lineRule="exact"/>
      </w:pPr>
      <w:r>
        <w:t xml:space="preserve">  </w:t>
      </w:r>
      <w:r w:rsidR="0047399A">
        <w:t>Реализация мероприятий</w:t>
      </w:r>
      <w:r w:rsidR="005F3E30">
        <w:t xml:space="preserve"> </w:t>
      </w:r>
      <w:r w:rsidR="0047399A">
        <w:t xml:space="preserve"> Программы</w:t>
      </w:r>
      <w:r w:rsidR="005F3E30">
        <w:t xml:space="preserve"> </w:t>
      </w:r>
      <w:r w:rsidR="0047399A">
        <w:t xml:space="preserve"> Развития на период 201</w:t>
      </w:r>
      <w:r w:rsidR="00707561">
        <w:t>5</w:t>
      </w:r>
      <w:r w:rsidR="0047399A">
        <w:t xml:space="preserve"> – 20</w:t>
      </w:r>
      <w:r w:rsidR="00707561">
        <w:t>20</w:t>
      </w:r>
      <w:r w:rsidR="0047399A">
        <w:t xml:space="preserve"> гг. обеспечили:</w:t>
      </w:r>
    </w:p>
    <w:p w:rsidR="008D0741" w:rsidRDefault="0047399A">
      <w:pPr>
        <w:pStyle w:val="a5"/>
        <w:numPr>
          <w:ilvl w:val="1"/>
          <w:numId w:val="7"/>
        </w:numPr>
        <w:tabs>
          <w:tab w:val="left" w:pos="1090"/>
        </w:tabs>
        <w:spacing w:line="319" w:lineRule="exact"/>
        <w:ind w:left="1090"/>
        <w:rPr>
          <w:sz w:val="28"/>
        </w:rPr>
      </w:pPr>
      <w:r>
        <w:rPr>
          <w:sz w:val="28"/>
        </w:rPr>
        <w:t>расширение информационных технологий;</w:t>
      </w:r>
    </w:p>
    <w:p w:rsidR="008D0741" w:rsidRDefault="0047399A">
      <w:pPr>
        <w:pStyle w:val="a5"/>
        <w:numPr>
          <w:ilvl w:val="1"/>
          <w:numId w:val="7"/>
        </w:numPr>
        <w:tabs>
          <w:tab w:val="left" w:pos="1174"/>
        </w:tabs>
        <w:ind w:right="433" w:firstLine="708"/>
        <w:jc w:val="both"/>
        <w:rPr>
          <w:sz w:val="28"/>
        </w:rPr>
      </w:pPr>
      <w:r>
        <w:rPr>
          <w:sz w:val="28"/>
        </w:rPr>
        <w:t>реализацию новых подходов к формированию современной развивающей предметно-пространственной среды, способствующих наиболее полному выявлению и развитию способностей и интересов детей дошкольного возраста;</w:t>
      </w:r>
    </w:p>
    <w:p w:rsidR="008D0741" w:rsidRDefault="0047399A">
      <w:pPr>
        <w:pStyle w:val="a5"/>
        <w:numPr>
          <w:ilvl w:val="1"/>
          <w:numId w:val="7"/>
        </w:numPr>
        <w:tabs>
          <w:tab w:val="left" w:pos="1090"/>
        </w:tabs>
        <w:spacing w:line="322" w:lineRule="exact"/>
        <w:ind w:left="1090"/>
        <w:jc w:val="both"/>
        <w:rPr>
          <w:sz w:val="28"/>
        </w:rPr>
      </w:pPr>
      <w:r>
        <w:rPr>
          <w:sz w:val="28"/>
        </w:rPr>
        <w:t xml:space="preserve">улучшение и модернизацию материально-технической базы </w:t>
      </w:r>
      <w:r w:rsidR="0005643E">
        <w:rPr>
          <w:sz w:val="28"/>
        </w:rPr>
        <w:t>ДОУ</w:t>
      </w:r>
      <w:r>
        <w:rPr>
          <w:sz w:val="28"/>
        </w:rPr>
        <w:t>;</w:t>
      </w:r>
    </w:p>
    <w:p w:rsidR="008D0741" w:rsidRDefault="0047399A">
      <w:pPr>
        <w:pStyle w:val="a5"/>
        <w:numPr>
          <w:ilvl w:val="1"/>
          <w:numId w:val="7"/>
        </w:numPr>
        <w:tabs>
          <w:tab w:val="left" w:pos="1148"/>
        </w:tabs>
        <w:ind w:right="446" w:firstLine="708"/>
        <w:jc w:val="both"/>
        <w:rPr>
          <w:sz w:val="28"/>
        </w:rPr>
      </w:pPr>
      <w:r>
        <w:rPr>
          <w:sz w:val="28"/>
        </w:rPr>
        <w:t xml:space="preserve">повышение доли педагогических работников </w:t>
      </w:r>
      <w:r w:rsidR="0005643E">
        <w:rPr>
          <w:sz w:val="28"/>
        </w:rPr>
        <w:t>ДОУ</w:t>
      </w:r>
      <w:r>
        <w:rPr>
          <w:sz w:val="28"/>
        </w:rPr>
        <w:t>, прошедших профессиональную подготовку, переподготовку и повышение квалификации;</w:t>
      </w:r>
    </w:p>
    <w:p w:rsidR="008D0741" w:rsidRDefault="0047399A">
      <w:pPr>
        <w:pStyle w:val="a5"/>
        <w:numPr>
          <w:ilvl w:val="1"/>
          <w:numId w:val="7"/>
        </w:numPr>
        <w:tabs>
          <w:tab w:val="left" w:pos="1090"/>
        </w:tabs>
        <w:spacing w:line="322" w:lineRule="exact"/>
        <w:ind w:left="1090"/>
        <w:jc w:val="both"/>
        <w:rPr>
          <w:sz w:val="28"/>
        </w:rPr>
      </w:pPr>
      <w:r>
        <w:rPr>
          <w:sz w:val="28"/>
        </w:rPr>
        <w:t>изучение, обобщение и распространение опыта работы педагогов по воспитанию и обучениюдошкольников;</w:t>
      </w:r>
    </w:p>
    <w:p w:rsidR="008D0741" w:rsidRDefault="0047399A">
      <w:pPr>
        <w:pStyle w:val="a5"/>
        <w:numPr>
          <w:ilvl w:val="1"/>
          <w:numId w:val="7"/>
        </w:numPr>
        <w:tabs>
          <w:tab w:val="left" w:pos="1093"/>
        </w:tabs>
        <w:ind w:right="444" w:firstLine="708"/>
        <w:rPr>
          <w:sz w:val="28"/>
        </w:rPr>
      </w:pPr>
      <w:r>
        <w:rPr>
          <w:sz w:val="28"/>
        </w:rPr>
        <w:t>организацию комплексной модели взаимодействия специалистов и педагогов, выстроенную в соответствии с индивидуальным подходом к ребенку, для его успешной социализации, сохранение и укрепление егоздоровья;</w:t>
      </w:r>
    </w:p>
    <w:p w:rsidR="008D0741" w:rsidRDefault="0047399A" w:rsidP="00632FB0">
      <w:pPr>
        <w:pStyle w:val="a5"/>
        <w:numPr>
          <w:ilvl w:val="1"/>
          <w:numId w:val="7"/>
        </w:numPr>
        <w:tabs>
          <w:tab w:val="left" w:pos="1174"/>
        </w:tabs>
        <w:ind w:right="444" w:firstLine="708"/>
        <w:rPr>
          <w:sz w:val="28"/>
        </w:rPr>
      </w:pPr>
      <w:r>
        <w:rPr>
          <w:sz w:val="28"/>
        </w:rPr>
        <w:t>создание системы взаимодействия с семьями воспитанников, направленной на усиление родительской активности, повышение ответственности родителей за воспитание и образование</w:t>
      </w:r>
      <w:r w:rsidR="009F13C1">
        <w:rPr>
          <w:sz w:val="28"/>
        </w:rPr>
        <w:t xml:space="preserve"> </w:t>
      </w:r>
      <w:r>
        <w:rPr>
          <w:sz w:val="28"/>
        </w:rPr>
        <w:t>детей</w:t>
      </w:r>
      <w:r w:rsidR="00632FB0">
        <w:rPr>
          <w:sz w:val="28"/>
        </w:rPr>
        <w:t>.</w:t>
      </w:r>
    </w:p>
    <w:p w:rsidR="009F13C1" w:rsidRDefault="009F13C1" w:rsidP="009F13C1">
      <w:pPr>
        <w:tabs>
          <w:tab w:val="left" w:pos="1174"/>
        </w:tabs>
        <w:ind w:right="444"/>
        <w:rPr>
          <w:sz w:val="28"/>
        </w:rPr>
      </w:pPr>
    </w:p>
    <w:p w:rsidR="009F13C1" w:rsidRPr="009F13C1" w:rsidRDefault="009F13C1" w:rsidP="009F13C1">
      <w:pPr>
        <w:ind w:firstLine="720"/>
        <w:rPr>
          <w:sz w:val="28"/>
        </w:rPr>
      </w:pPr>
    </w:p>
    <w:p w:rsidR="009F13C1" w:rsidRDefault="009F13C1" w:rsidP="009F13C1">
      <w:pPr>
        <w:rPr>
          <w:sz w:val="28"/>
        </w:rPr>
      </w:pPr>
    </w:p>
    <w:p w:rsidR="009F13C1" w:rsidRPr="009F13C1" w:rsidRDefault="009F13C1" w:rsidP="009F13C1">
      <w:pPr>
        <w:rPr>
          <w:sz w:val="28"/>
        </w:rPr>
        <w:sectPr w:rsidR="009F13C1" w:rsidRPr="009F13C1">
          <w:pgSz w:w="16840" w:h="11910" w:orient="landscape"/>
          <w:pgMar w:top="1100" w:right="980" w:bottom="2260" w:left="1200" w:header="0" w:footer="2073" w:gutter="0"/>
          <w:cols w:space="720"/>
        </w:sectPr>
      </w:pPr>
    </w:p>
    <w:p w:rsidR="008D0741" w:rsidRDefault="0047399A" w:rsidP="009F13C1">
      <w:pPr>
        <w:pStyle w:val="a3"/>
        <w:spacing w:before="89" w:line="322" w:lineRule="exact"/>
      </w:pPr>
      <w:r w:rsidRPr="0005643E">
        <w:lastRenderedPageBreak/>
        <w:t xml:space="preserve">Результаты </w:t>
      </w:r>
      <w:r w:rsidR="0005643E">
        <w:t xml:space="preserve">реализации </w:t>
      </w:r>
      <w:r w:rsidRPr="0005643E">
        <w:t xml:space="preserve">Программы развития в области вариативности системы </w:t>
      </w:r>
      <w:r w:rsidR="0005643E">
        <w:t>ДОУ</w:t>
      </w:r>
      <w:r w:rsidRPr="0005643E">
        <w:t xml:space="preserve"> на основе</w:t>
      </w:r>
      <w:r w:rsidR="009F13C1">
        <w:t xml:space="preserve"> </w:t>
      </w:r>
      <w:r w:rsidRPr="0005643E">
        <w:t>создания новых форм, реализующих программу дошкольного образования,</w:t>
      </w:r>
      <w:r>
        <w:t xml:space="preserve"> показали, что детский сад функционирует стабильно в режиме развития. </w:t>
      </w:r>
      <w:r w:rsidR="00ED08DE">
        <w:t>Дошкольное о</w:t>
      </w:r>
      <w:r>
        <w:t>бразовательное учреждение предоставляет доступное, качественное воспитание и развитие в безопасных, комфортных условиях, адаптированных к возможностям и способностям ребенка.</w:t>
      </w:r>
    </w:p>
    <w:p w:rsidR="009F13C1" w:rsidRDefault="009F13C1" w:rsidP="009F13C1">
      <w:pPr>
        <w:pStyle w:val="a3"/>
        <w:spacing w:before="1"/>
      </w:pPr>
    </w:p>
    <w:p w:rsidR="008D0741" w:rsidRDefault="0047399A" w:rsidP="009F13C1">
      <w:pPr>
        <w:pStyle w:val="a3"/>
        <w:spacing w:before="1"/>
      </w:pPr>
      <w:r w:rsidRPr="00ED08DE">
        <w:t xml:space="preserve">Результаты </w:t>
      </w:r>
      <w:r w:rsidR="00ED08DE">
        <w:t xml:space="preserve">реализации </w:t>
      </w:r>
      <w:r w:rsidRPr="00ED08DE">
        <w:t xml:space="preserve">Программы развития в области расширения информационных технологий в </w:t>
      </w:r>
      <w:r w:rsidR="00ED08DE">
        <w:t>ДОУ</w:t>
      </w:r>
      <w:r>
        <w:t xml:space="preserve"> показали, что коллектив постоянно работает над созданием единого информационного пространства дошкольной организации:</w:t>
      </w:r>
    </w:p>
    <w:p w:rsidR="008D0741" w:rsidRDefault="0047399A">
      <w:pPr>
        <w:pStyle w:val="a5"/>
        <w:numPr>
          <w:ilvl w:val="1"/>
          <w:numId w:val="7"/>
        </w:numPr>
        <w:tabs>
          <w:tab w:val="left" w:pos="1090"/>
        </w:tabs>
        <w:ind w:right="1198" w:firstLine="708"/>
        <w:rPr>
          <w:sz w:val="28"/>
        </w:rPr>
      </w:pPr>
      <w:r>
        <w:rPr>
          <w:sz w:val="28"/>
        </w:rPr>
        <w:t xml:space="preserve">налажена система документооборота с </w:t>
      </w:r>
      <w:r w:rsidR="008E363C">
        <w:rPr>
          <w:sz w:val="28"/>
        </w:rPr>
        <w:t>Управлением</w:t>
      </w:r>
      <w:r>
        <w:rPr>
          <w:sz w:val="28"/>
        </w:rPr>
        <w:t xml:space="preserve"> образовани</w:t>
      </w:r>
      <w:r w:rsidR="008E363C">
        <w:rPr>
          <w:sz w:val="28"/>
        </w:rPr>
        <w:t>ем</w:t>
      </w:r>
      <w:r>
        <w:rPr>
          <w:sz w:val="28"/>
        </w:rPr>
        <w:t xml:space="preserve"> и другими организациями по электронной почте;</w:t>
      </w:r>
    </w:p>
    <w:p w:rsidR="008D0741" w:rsidRDefault="0047399A">
      <w:pPr>
        <w:pStyle w:val="a5"/>
        <w:numPr>
          <w:ilvl w:val="1"/>
          <w:numId w:val="7"/>
        </w:numPr>
        <w:tabs>
          <w:tab w:val="left" w:pos="1090"/>
        </w:tabs>
        <w:spacing w:line="321" w:lineRule="exact"/>
        <w:ind w:left="1090"/>
        <w:rPr>
          <w:sz w:val="28"/>
        </w:rPr>
      </w:pPr>
      <w:r>
        <w:rPr>
          <w:sz w:val="28"/>
        </w:rPr>
        <w:t>разработан и регулярно обновляется официальный сайтДОУ;</w:t>
      </w:r>
    </w:p>
    <w:p w:rsidR="008D0741" w:rsidRDefault="0047399A">
      <w:pPr>
        <w:pStyle w:val="a5"/>
        <w:numPr>
          <w:ilvl w:val="1"/>
          <w:numId w:val="7"/>
        </w:numPr>
        <w:tabs>
          <w:tab w:val="left" w:pos="1090"/>
        </w:tabs>
        <w:ind w:left="1090"/>
        <w:rPr>
          <w:sz w:val="28"/>
        </w:rPr>
      </w:pPr>
      <w:r>
        <w:rPr>
          <w:sz w:val="28"/>
        </w:rPr>
        <w:t>воспитанники и педагоги детского сада участвуют в дистанционныхконкурсах;</w:t>
      </w:r>
    </w:p>
    <w:p w:rsidR="008D0741" w:rsidRDefault="0047399A">
      <w:pPr>
        <w:pStyle w:val="a5"/>
        <w:numPr>
          <w:ilvl w:val="1"/>
          <w:numId w:val="7"/>
        </w:numPr>
        <w:tabs>
          <w:tab w:val="left" w:pos="1167"/>
        </w:tabs>
        <w:spacing w:before="1"/>
        <w:ind w:right="433" w:firstLine="708"/>
        <w:rPr>
          <w:sz w:val="28"/>
        </w:rPr>
      </w:pPr>
      <w:r>
        <w:rPr>
          <w:sz w:val="28"/>
        </w:rPr>
        <w:t>воспитатели активно используют ресурсы сети Интернет для общения с родителями воспитанников и распространения опытаработы;</w:t>
      </w:r>
    </w:p>
    <w:p w:rsidR="008D0741" w:rsidRDefault="0047399A">
      <w:pPr>
        <w:pStyle w:val="a5"/>
        <w:numPr>
          <w:ilvl w:val="1"/>
          <w:numId w:val="7"/>
        </w:numPr>
        <w:tabs>
          <w:tab w:val="left" w:pos="1090"/>
        </w:tabs>
        <w:spacing w:line="321" w:lineRule="exact"/>
        <w:ind w:left="1090"/>
        <w:rPr>
          <w:sz w:val="28"/>
        </w:rPr>
      </w:pPr>
      <w:r>
        <w:rPr>
          <w:sz w:val="28"/>
        </w:rPr>
        <w:t>большинство педагогов прошли курсы повышения квалификации по ИКТ –технологиям.</w:t>
      </w:r>
    </w:p>
    <w:p w:rsidR="008D0741" w:rsidRDefault="0047399A">
      <w:pPr>
        <w:pStyle w:val="a3"/>
        <w:ind w:left="218" w:right="437" w:firstLine="708"/>
        <w:jc w:val="both"/>
      </w:pPr>
      <w:r>
        <w:t>Мониторинг использования ИКТ показал, что воспитатели стали более активно применять ИКТ, чаще пользуются ресурсами сети Интернет, сами создают презентации для детей и выступлений. Активизировалась проектная деятельность, при разработке и реализации которой необходимы компьютерные технологии. Идет целенаправленная работа по систематизации, обновлению и пополнению информационных ресурсов образовательного процесса, расширению использования мультимедийного сопровождения.</w:t>
      </w:r>
    </w:p>
    <w:p w:rsidR="008D0741" w:rsidRDefault="0047399A">
      <w:pPr>
        <w:pStyle w:val="a3"/>
        <w:spacing w:line="322" w:lineRule="exact"/>
        <w:ind w:left="926"/>
        <w:jc w:val="both"/>
      </w:pPr>
      <w:r>
        <w:t>В воспитательно-образовательном процессе активно используются материалы:</w:t>
      </w:r>
    </w:p>
    <w:p w:rsidR="008D0741" w:rsidRDefault="0047399A">
      <w:pPr>
        <w:pStyle w:val="a5"/>
        <w:numPr>
          <w:ilvl w:val="0"/>
          <w:numId w:val="6"/>
        </w:numPr>
        <w:tabs>
          <w:tab w:val="left" w:pos="1096"/>
        </w:tabs>
        <w:ind w:hanging="170"/>
        <w:rPr>
          <w:sz w:val="28"/>
        </w:rPr>
      </w:pPr>
      <w:r>
        <w:rPr>
          <w:sz w:val="28"/>
        </w:rPr>
        <w:t>игровые, развивающие и информационные презентации по различным образовательнымобластям;</w:t>
      </w:r>
    </w:p>
    <w:p w:rsidR="008D0741" w:rsidRDefault="0047399A">
      <w:pPr>
        <w:pStyle w:val="a5"/>
        <w:numPr>
          <w:ilvl w:val="0"/>
          <w:numId w:val="6"/>
        </w:numPr>
        <w:tabs>
          <w:tab w:val="left" w:pos="1096"/>
        </w:tabs>
        <w:spacing w:line="322" w:lineRule="exact"/>
        <w:ind w:hanging="170"/>
        <w:rPr>
          <w:sz w:val="28"/>
        </w:rPr>
      </w:pPr>
      <w:r>
        <w:rPr>
          <w:sz w:val="28"/>
        </w:rPr>
        <w:t>обучающиедиски;</w:t>
      </w:r>
    </w:p>
    <w:p w:rsidR="008D0741" w:rsidRDefault="0047399A">
      <w:pPr>
        <w:pStyle w:val="a5"/>
        <w:numPr>
          <w:ilvl w:val="0"/>
          <w:numId w:val="6"/>
        </w:numPr>
        <w:tabs>
          <w:tab w:val="left" w:pos="1096"/>
        </w:tabs>
        <w:ind w:hanging="170"/>
        <w:rPr>
          <w:sz w:val="28"/>
        </w:rPr>
      </w:pPr>
      <w:r>
        <w:rPr>
          <w:sz w:val="28"/>
        </w:rPr>
        <w:t>электронное сопровождение семинаров, собраний, педсоветов, конкурсов ит.д.</w:t>
      </w:r>
    </w:p>
    <w:p w:rsidR="008D0741" w:rsidRDefault="0047399A">
      <w:pPr>
        <w:pStyle w:val="a3"/>
        <w:spacing w:before="89"/>
        <w:ind w:left="218" w:right="437" w:firstLine="778"/>
        <w:jc w:val="both"/>
      </w:pPr>
      <w:r>
        <w:t xml:space="preserve">Информационно-технологическое обеспечение детского сада постоянно обновляется в соответствии с действующим законодательством и актуальными потребностями участников образовательных отношений, что </w:t>
      </w:r>
      <w:r w:rsidR="003D406E">
        <w:lastRenderedPageBreak/>
        <w:t>п</w:t>
      </w:r>
      <w:r>
        <w:t>озволяет педагогам эффективно планировать образовательную деятельность и совершенствовать свой образовательный уровень.</w:t>
      </w:r>
    </w:p>
    <w:p w:rsidR="009F13C1" w:rsidRDefault="009F13C1">
      <w:pPr>
        <w:pStyle w:val="a3"/>
        <w:spacing w:line="320" w:lineRule="exact"/>
        <w:ind w:right="434"/>
        <w:jc w:val="right"/>
      </w:pPr>
    </w:p>
    <w:p w:rsidR="008D0741" w:rsidRPr="00ED08DE" w:rsidRDefault="0047399A" w:rsidP="005F3E30">
      <w:pPr>
        <w:pStyle w:val="a3"/>
        <w:spacing w:line="320" w:lineRule="exact"/>
        <w:ind w:right="434" w:firstLine="218"/>
        <w:jc w:val="center"/>
      </w:pPr>
      <w:r w:rsidRPr="00ED08DE">
        <w:t xml:space="preserve">Результаты </w:t>
      </w:r>
      <w:r w:rsidR="00ED08DE">
        <w:rPr>
          <w:spacing w:val="22"/>
        </w:rPr>
        <w:t>реализации</w:t>
      </w:r>
      <w:r w:rsidR="009F13C1">
        <w:rPr>
          <w:spacing w:val="22"/>
        </w:rPr>
        <w:t xml:space="preserve"> </w:t>
      </w:r>
      <w:r w:rsidRPr="00ED08DE">
        <w:t>Программы развития в области реализаци</w:t>
      </w:r>
      <w:r w:rsidR="00ED08DE">
        <w:t>и</w:t>
      </w:r>
      <w:r w:rsidRPr="00ED08DE">
        <w:t>новых подходов к формированию современной</w:t>
      </w:r>
    </w:p>
    <w:p w:rsidR="008D0741" w:rsidRPr="00ED08DE" w:rsidRDefault="0047399A" w:rsidP="009F13C1">
      <w:pPr>
        <w:pStyle w:val="a3"/>
        <w:spacing w:before="2"/>
        <w:ind w:right="434"/>
        <w:jc w:val="center"/>
      </w:pPr>
      <w:r w:rsidRPr="00ED08DE">
        <w:t>развивающей  предметно-пространственной  среды,  способствующих  наиболее  полному  выявлению  и развитию</w:t>
      </w:r>
    </w:p>
    <w:p w:rsidR="008D0741" w:rsidRDefault="0047399A" w:rsidP="009F13C1">
      <w:pPr>
        <w:pStyle w:val="a3"/>
        <w:ind w:right="435"/>
        <w:jc w:val="both"/>
      </w:pPr>
      <w:r w:rsidRPr="00ED08DE">
        <w:t>способностей и интересов детей дошкольного возраста</w:t>
      </w:r>
      <w:r>
        <w:t xml:space="preserve"> показали, что в групповых помещениях пространство организовано таким образом, чтобы было достаточно места для занятий разнообразной деятельностью. Помещения групп </w:t>
      </w:r>
      <w:r w:rsidR="00ED08DE">
        <w:t>ДОУ</w:t>
      </w:r>
      <w:r>
        <w:t xml:space="preserve"> оснащены детской и игровой мебелью, соответствующей по параметрам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 с педагогами и самостоятельной деятельности дошкольников. Развивающая предметно - пространственная среда соответствует требованиям СанПиН.</w:t>
      </w:r>
    </w:p>
    <w:p w:rsidR="009F13C1" w:rsidRDefault="009F13C1" w:rsidP="009F13C1">
      <w:pPr>
        <w:pStyle w:val="a3"/>
        <w:spacing w:line="322" w:lineRule="exact"/>
        <w:ind w:right="434"/>
      </w:pPr>
    </w:p>
    <w:p w:rsidR="008D0741" w:rsidRPr="00ED08DE" w:rsidRDefault="0047399A" w:rsidP="009F13C1">
      <w:pPr>
        <w:pStyle w:val="a3"/>
        <w:spacing w:line="322" w:lineRule="exact"/>
        <w:ind w:right="434"/>
      </w:pPr>
      <w:r w:rsidRPr="00ED08DE">
        <w:t xml:space="preserve">Результаты </w:t>
      </w:r>
      <w:r w:rsidR="00ED08DE">
        <w:t xml:space="preserve">реализации </w:t>
      </w:r>
      <w:r w:rsidRPr="00ED08DE">
        <w:t>Программы развития в областиулучшени</w:t>
      </w:r>
      <w:r w:rsidR="00ED08DE">
        <w:t>я</w:t>
      </w:r>
      <w:r w:rsidRPr="00ED08DE">
        <w:t xml:space="preserve"> и модернизации материально-технической </w:t>
      </w:r>
      <w:r w:rsidRPr="00ED08DE">
        <w:rPr>
          <w:spacing w:val="-3"/>
        </w:rPr>
        <w:t>базы</w:t>
      </w:r>
    </w:p>
    <w:p w:rsidR="008D0741" w:rsidRDefault="0043141D" w:rsidP="009F13C1">
      <w:pPr>
        <w:pStyle w:val="a3"/>
        <w:ind w:right="434"/>
        <w:jc w:val="both"/>
      </w:pPr>
      <w:r>
        <w:rPr>
          <w:noProof/>
        </w:rPr>
        <w:pict>
          <v:rect id="Rectangle 2" o:spid="_x0000_s2050" style="position:absolute;left:0;text-align:left;margin-left:124pt;margin-top:80.55pt;width:3.35pt;height:16.45pt;z-index:-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" fillcolor="#f7f8eb" stroked="f">
            <w10:wrap anchorx="page"/>
          </v:rect>
        </w:pict>
      </w:r>
      <w:r w:rsidR="00ED08DE">
        <w:rPr>
          <w:spacing w:val="-71"/>
        </w:rPr>
        <w:t>Д   О   У</w:t>
      </w:r>
      <w:r w:rsidR="0047399A">
        <w:t xml:space="preserve"> </w:t>
      </w:r>
      <w:r w:rsidR="009F13C1">
        <w:t xml:space="preserve"> </w:t>
      </w:r>
      <w:r w:rsidR="0047399A">
        <w:t xml:space="preserve">показали, что в детском саду создаются условия для полноценного развития детей. Работа всего персонала направлена на создание комфорта, уюта, положительного эмоционального климата воспитанников. В </w:t>
      </w:r>
      <w:r w:rsidR="00ED08DE">
        <w:t>ДОУ</w:t>
      </w:r>
      <w:r w:rsidR="0047399A">
        <w:t xml:space="preserve"> имеется музыкальный, спортивный зал, изостудия, </w:t>
      </w:r>
      <w:r w:rsidR="008E363C">
        <w:t>8</w:t>
      </w:r>
      <w:r w:rsidR="0047399A">
        <w:t xml:space="preserve"> групповых помещений, </w:t>
      </w:r>
      <w:r w:rsidR="008E363C">
        <w:t>м</w:t>
      </w:r>
      <w:r w:rsidR="0047399A">
        <w:t>едицинский блок с процедурным кабинетом</w:t>
      </w:r>
      <w:r w:rsidR="008E363C">
        <w:t xml:space="preserve"> и изоляторами</w:t>
      </w:r>
      <w:r w:rsidR="0047399A">
        <w:t>, методический кабинет, пищеблок, прачечная. Все помещения детского сада оборудованы в соответствии с санитарно-эпидемиологическими правилами и нормами.</w:t>
      </w:r>
    </w:p>
    <w:p w:rsidR="009F13C1" w:rsidRDefault="009F13C1" w:rsidP="009F13C1">
      <w:pPr>
        <w:pStyle w:val="a3"/>
        <w:spacing w:before="1" w:line="322" w:lineRule="exact"/>
        <w:ind w:right="434"/>
      </w:pPr>
    </w:p>
    <w:p w:rsidR="008D0741" w:rsidRDefault="0047399A" w:rsidP="009F13C1">
      <w:pPr>
        <w:pStyle w:val="a3"/>
        <w:spacing w:before="1" w:line="322" w:lineRule="exact"/>
        <w:ind w:right="434"/>
      </w:pPr>
      <w:r w:rsidRPr="00ED08DE">
        <w:t xml:space="preserve">Результаты   </w:t>
      </w:r>
      <w:r w:rsidR="00ED08DE">
        <w:t xml:space="preserve">реализации </w:t>
      </w:r>
      <w:r w:rsidRPr="00ED08DE">
        <w:t>Программы   развития   в   организация   комплексной   модели  взаимодействия   специалистов</w:t>
      </w:r>
      <w:r w:rsidR="009F13C1">
        <w:t xml:space="preserve"> </w:t>
      </w:r>
      <w:r w:rsidRPr="00ED08DE">
        <w:rPr>
          <w:spacing w:val="3"/>
        </w:rPr>
        <w:t>и</w:t>
      </w:r>
      <w:r w:rsidR="009F13C1">
        <w:rPr>
          <w:spacing w:val="3"/>
        </w:rPr>
        <w:t xml:space="preserve"> </w:t>
      </w:r>
      <w:r w:rsidR="009F13C1" w:rsidRPr="00ED08DE">
        <w:t>педагогов,выстроенной</w:t>
      </w:r>
      <w:r w:rsidR="009F13C1">
        <w:t xml:space="preserve"> </w:t>
      </w:r>
      <w:r w:rsidR="009F13C1" w:rsidRPr="00ED08DE">
        <w:t>в</w:t>
      </w:r>
      <w:r w:rsidR="009F13C1">
        <w:t xml:space="preserve"> </w:t>
      </w:r>
      <w:r w:rsidR="009F13C1" w:rsidRPr="00ED08DE">
        <w:t>соответствии</w:t>
      </w:r>
      <w:r w:rsidR="009F13C1">
        <w:t xml:space="preserve"> </w:t>
      </w:r>
      <w:r w:rsidR="009F13C1" w:rsidRPr="00ED08DE">
        <w:t>с</w:t>
      </w:r>
      <w:r w:rsidR="009F13C1">
        <w:t xml:space="preserve"> </w:t>
      </w:r>
      <w:r w:rsidR="009F13C1" w:rsidRPr="00ED08DE">
        <w:t>индивидуальным</w:t>
      </w:r>
      <w:r w:rsidR="009F13C1">
        <w:t xml:space="preserve"> </w:t>
      </w:r>
      <w:r w:rsidR="009F13C1" w:rsidRPr="00ED08DE">
        <w:t>подходом</w:t>
      </w:r>
      <w:r w:rsidR="009F13C1">
        <w:t xml:space="preserve"> </w:t>
      </w:r>
      <w:r w:rsidR="009F13C1" w:rsidRPr="00ED08DE">
        <w:t>к</w:t>
      </w:r>
      <w:r w:rsidR="009F13C1">
        <w:t xml:space="preserve"> </w:t>
      </w:r>
      <w:r w:rsidR="009F13C1" w:rsidRPr="00ED08DE">
        <w:t>ребенку</w:t>
      </w:r>
      <w:r w:rsidR="009F13C1">
        <w:t xml:space="preserve"> </w:t>
      </w:r>
      <w:r w:rsidRPr="00ED08DE">
        <w:t>,для</w:t>
      </w:r>
      <w:r w:rsidR="009F13C1">
        <w:t xml:space="preserve"> </w:t>
      </w:r>
      <w:r w:rsidRPr="00ED08DE">
        <w:t>его</w:t>
      </w:r>
      <w:r w:rsidR="009F13C1">
        <w:t xml:space="preserve"> </w:t>
      </w:r>
      <w:r w:rsidRPr="00ED08DE">
        <w:t>успешной</w:t>
      </w:r>
      <w:r w:rsidR="009F13C1">
        <w:t xml:space="preserve"> </w:t>
      </w:r>
      <w:r w:rsidRPr="00ED08DE">
        <w:t>социализации,</w:t>
      </w:r>
      <w:r w:rsidR="009F13C1">
        <w:t xml:space="preserve"> </w:t>
      </w:r>
      <w:r w:rsidRPr="00ED08DE">
        <w:t>сохранения и укрепления его здоровья</w:t>
      </w:r>
      <w:r>
        <w:t>показали</w:t>
      </w:r>
      <w:r w:rsidR="00935256">
        <w:t>, что вДОУ</w:t>
      </w:r>
      <w:r>
        <w:t xml:space="preserve"> выстроена система физкультурно-оздоровительных мероприятий, которая включает в себя:</w:t>
      </w:r>
    </w:p>
    <w:p w:rsidR="008D0741" w:rsidRDefault="0047399A">
      <w:pPr>
        <w:pStyle w:val="a5"/>
        <w:numPr>
          <w:ilvl w:val="1"/>
          <w:numId w:val="7"/>
        </w:numPr>
        <w:tabs>
          <w:tab w:val="left" w:pos="1234"/>
        </w:tabs>
        <w:spacing w:before="89"/>
        <w:ind w:right="439" w:firstLine="708"/>
        <w:jc w:val="both"/>
        <w:rPr>
          <w:sz w:val="28"/>
        </w:rPr>
      </w:pPr>
      <w:r>
        <w:rPr>
          <w:sz w:val="28"/>
        </w:rPr>
        <w:t>обеспечение здорового образа жизни: утренняя гимнастика; физкультурные занятия; подвижные и спортивные игры; профилактическая гимнастика (дыхательная, зрительная, улучшение осанки, профилактика плоскостопия); соревнования, эстафеты, досуги ит.д.</w:t>
      </w:r>
    </w:p>
    <w:p w:rsidR="008D0741" w:rsidRDefault="0047399A">
      <w:pPr>
        <w:pStyle w:val="a5"/>
        <w:numPr>
          <w:ilvl w:val="1"/>
          <w:numId w:val="7"/>
        </w:numPr>
        <w:tabs>
          <w:tab w:val="left" w:pos="1095"/>
        </w:tabs>
        <w:ind w:right="437" w:firstLine="708"/>
        <w:jc w:val="both"/>
        <w:rPr>
          <w:sz w:val="28"/>
        </w:rPr>
      </w:pPr>
      <w:r>
        <w:rPr>
          <w:sz w:val="28"/>
        </w:rPr>
        <w:lastRenderedPageBreak/>
        <w:t>гигиенические и водные процедуры: световоздушные ванны, обширное умывание, мытьё рук до локтя и ног; игры с водой в теплое времягода;</w:t>
      </w:r>
    </w:p>
    <w:p w:rsidR="008D0741" w:rsidRDefault="0047399A">
      <w:pPr>
        <w:pStyle w:val="a5"/>
        <w:numPr>
          <w:ilvl w:val="1"/>
          <w:numId w:val="7"/>
        </w:numPr>
        <w:tabs>
          <w:tab w:val="left" w:pos="1090"/>
        </w:tabs>
        <w:ind w:left="1090"/>
        <w:jc w:val="both"/>
        <w:rPr>
          <w:sz w:val="28"/>
        </w:rPr>
      </w:pPr>
      <w:r>
        <w:rPr>
          <w:sz w:val="28"/>
        </w:rPr>
        <w:t>проветривание помещений; прогулки на свежем воздухе; сон при открытых фрамугах в теплое времягода;</w:t>
      </w:r>
    </w:p>
    <w:p w:rsidR="008D0741" w:rsidRDefault="0047399A">
      <w:pPr>
        <w:pStyle w:val="a5"/>
        <w:numPr>
          <w:ilvl w:val="1"/>
          <w:numId w:val="7"/>
        </w:numPr>
        <w:tabs>
          <w:tab w:val="left" w:pos="1177"/>
        </w:tabs>
        <w:spacing w:before="1"/>
        <w:ind w:left="1176" w:hanging="181"/>
        <w:jc w:val="both"/>
        <w:rPr>
          <w:sz w:val="28"/>
        </w:rPr>
      </w:pPr>
      <w:r>
        <w:rPr>
          <w:sz w:val="28"/>
        </w:rPr>
        <w:t>длявоспитанниковорганизовано4-хразовоепитаниевсоответствиистребованиямисанитарныхправили</w:t>
      </w:r>
    </w:p>
    <w:p w:rsidR="008D0741" w:rsidRDefault="008D0741">
      <w:pPr>
        <w:jc w:val="both"/>
        <w:rPr>
          <w:sz w:val="28"/>
        </w:rPr>
        <w:sectPr w:rsidR="008D0741">
          <w:pgSz w:w="16840" w:h="11910" w:orient="landscape"/>
          <w:pgMar w:top="1100" w:right="980" w:bottom="2340" w:left="1200" w:header="0" w:footer="2073" w:gutter="0"/>
          <w:cols w:space="720"/>
        </w:sectPr>
      </w:pPr>
    </w:p>
    <w:p w:rsidR="008D0741" w:rsidRDefault="0047399A">
      <w:pPr>
        <w:pStyle w:val="a3"/>
        <w:spacing w:line="321" w:lineRule="exact"/>
        <w:ind w:left="218"/>
      </w:pPr>
      <w:r>
        <w:lastRenderedPageBreak/>
        <w:t>норм.</w:t>
      </w:r>
    </w:p>
    <w:p w:rsidR="008D0741" w:rsidRDefault="0047399A">
      <w:pPr>
        <w:pStyle w:val="a3"/>
        <w:spacing w:before="10"/>
        <w:rPr>
          <w:sz w:val="27"/>
        </w:rPr>
      </w:pPr>
      <w:r>
        <w:br w:type="column"/>
      </w:r>
    </w:p>
    <w:p w:rsidR="008D0741" w:rsidRDefault="0047399A">
      <w:pPr>
        <w:pStyle w:val="a5"/>
        <w:numPr>
          <w:ilvl w:val="0"/>
          <w:numId w:val="5"/>
        </w:numPr>
        <w:tabs>
          <w:tab w:val="left" w:pos="222"/>
        </w:tabs>
        <w:spacing w:line="322" w:lineRule="exact"/>
        <w:rPr>
          <w:sz w:val="28"/>
        </w:rPr>
      </w:pPr>
      <w:r>
        <w:rPr>
          <w:sz w:val="28"/>
        </w:rPr>
        <w:t>музыкальное сопровождение режимных моментов, музыкальное оформление фоназанятий.</w:t>
      </w:r>
    </w:p>
    <w:p w:rsidR="008D0741" w:rsidRDefault="0047399A">
      <w:pPr>
        <w:pStyle w:val="a5"/>
        <w:numPr>
          <w:ilvl w:val="0"/>
          <w:numId w:val="5"/>
        </w:numPr>
        <w:tabs>
          <w:tab w:val="left" w:pos="179"/>
        </w:tabs>
        <w:ind w:left="178" w:hanging="190"/>
        <w:rPr>
          <w:sz w:val="28"/>
        </w:rPr>
      </w:pPr>
      <w:r>
        <w:rPr>
          <w:sz w:val="28"/>
        </w:rPr>
        <w:t>«минуткиздоровья»,включающиедыхательную,пальчиковую,артикуляционнуюгимнастику,упражнения</w:t>
      </w:r>
    </w:p>
    <w:p w:rsidR="008D0741" w:rsidRDefault="008D0741">
      <w:pPr>
        <w:rPr>
          <w:sz w:val="28"/>
        </w:rPr>
        <w:sectPr w:rsidR="008D0741">
          <w:type w:val="continuous"/>
          <w:pgSz w:w="16840" w:h="11910" w:orient="landscape"/>
          <w:pgMar w:top="1100" w:right="980" w:bottom="280" w:left="1200" w:header="720" w:footer="720" w:gutter="0"/>
          <w:cols w:num="2" w:space="720" w:equalWidth="0">
            <w:col w:w="898" w:space="40"/>
            <w:col w:w="13722"/>
          </w:cols>
        </w:sectPr>
      </w:pPr>
    </w:p>
    <w:p w:rsidR="008D0741" w:rsidRDefault="0047399A">
      <w:pPr>
        <w:pStyle w:val="a3"/>
        <w:spacing w:line="322" w:lineRule="exact"/>
        <w:ind w:left="218"/>
        <w:jc w:val="both"/>
      </w:pPr>
      <w:r>
        <w:lastRenderedPageBreak/>
        <w:t>и игры на координацию речи и движения, упражнения с массажными ковриками.</w:t>
      </w:r>
    </w:p>
    <w:p w:rsidR="008D0741" w:rsidRDefault="0047399A">
      <w:pPr>
        <w:pStyle w:val="a5"/>
        <w:numPr>
          <w:ilvl w:val="1"/>
          <w:numId w:val="5"/>
        </w:numPr>
        <w:tabs>
          <w:tab w:val="left" w:pos="1090"/>
        </w:tabs>
        <w:ind w:left="1090"/>
        <w:jc w:val="both"/>
        <w:rPr>
          <w:sz w:val="28"/>
        </w:rPr>
      </w:pPr>
      <w:r>
        <w:rPr>
          <w:sz w:val="28"/>
        </w:rPr>
        <w:t>занятия по физической культуре для детей организуются 3 раза в неделю, в т.ч. на свежемвоздухе.</w:t>
      </w:r>
    </w:p>
    <w:p w:rsidR="008D0741" w:rsidRDefault="0047399A">
      <w:pPr>
        <w:pStyle w:val="a5"/>
        <w:numPr>
          <w:ilvl w:val="1"/>
          <w:numId w:val="5"/>
        </w:numPr>
        <w:tabs>
          <w:tab w:val="left" w:pos="1090"/>
        </w:tabs>
        <w:spacing w:before="2" w:line="322" w:lineRule="exact"/>
        <w:ind w:left="1090"/>
        <w:jc w:val="both"/>
        <w:rPr>
          <w:sz w:val="28"/>
        </w:rPr>
      </w:pPr>
      <w:r>
        <w:rPr>
          <w:sz w:val="28"/>
        </w:rPr>
        <w:t>пропаганда здорового образа жизни (ЗОЖ): занятия по основам безопасности жизнедеятельности(ОБЖ).</w:t>
      </w:r>
    </w:p>
    <w:p w:rsidR="008D0741" w:rsidRDefault="0047399A">
      <w:pPr>
        <w:pStyle w:val="a5"/>
        <w:numPr>
          <w:ilvl w:val="1"/>
          <w:numId w:val="5"/>
        </w:numPr>
        <w:tabs>
          <w:tab w:val="left" w:pos="1232"/>
        </w:tabs>
        <w:ind w:right="441" w:firstLine="708"/>
        <w:jc w:val="both"/>
        <w:rPr>
          <w:sz w:val="28"/>
        </w:rPr>
      </w:pPr>
      <w:r>
        <w:rPr>
          <w:sz w:val="28"/>
        </w:rPr>
        <w:t>работа с родителями: оказание консультативной помощи; информационные стенды, анкетирование, привлечение к массовыммероприятиям.</w:t>
      </w:r>
    </w:p>
    <w:p w:rsidR="008D0741" w:rsidRDefault="0047399A">
      <w:pPr>
        <w:pStyle w:val="a3"/>
        <w:ind w:left="218" w:right="442" w:firstLine="708"/>
        <w:jc w:val="both"/>
      </w:pPr>
      <w:r>
        <w:t xml:space="preserve">Педагоги </w:t>
      </w:r>
      <w:r w:rsidR="00935256">
        <w:t>ДОУ</w:t>
      </w:r>
      <w:r>
        <w:t xml:space="preserve"> осуществляют непосредственное наблюдение за индивидуальным развитием каждого ребенка, организуют все виды индивидуальной и коллективной деятельности, взаимодействуют с родителями воспитанников.</w:t>
      </w:r>
    </w:p>
    <w:p w:rsidR="008D0741" w:rsidRDefault="0047399A" w:rsidP="00935256">
      <w:pPr>
        <w:pStyle w:val="a3"/>
        <w:spacing w:line="322" w:lineRule="exact"/>
        <w:ind w:left="996"/>
      </w:pPr>
      <w:r w:rsidRPr="00935256">
        <w:t xml:space="preserve">Результаты </w:t>
      </w:r>
      <w:r w:rsidR="00935256">
        <w:t xml:space="preserve">реализации </w:t>
      </w:r>
      <w:r w:rsidRPr="00935256">
        <w:t>Программы развития в области обеспечения равных стартовых возможностей для полученияначального</w:t>
      </w:r>
      <w:r w:rsidRPr="00935256">
        <w:tab/>
        <w:t>школьного</w:t>
      </w:r>
      <w:r w:rsidRPr="00935256">
        <w:tab/>
        <w:t>образования</w:t>
      </w:r>
      <w:r w:rsidRPr="00935256">
        <w:tab/>
      </w:r>
      <w:r>
        <w:t>показали,</w:t>
      </w:r>
      <w:r>
        <w:tab/>
        <w:t>что</w:t>
      </w:r>
      <w:r>
        <w:tab/>
        <w:t>содержание</w:t>
      </w:r>
      <w:r>
        <w:tab/>
      </w:r>
      <w:r w:rsidR="00935256">
        <w:t xml:space="preserve"> о</w:t>
      </w:r>
      <w:r>
        <w:t>бразовательной</w:t>
      </w:r>
      <w:r>
        <w:tab/>
        <w:t>программы</w:t>
      </w:r>
      <w:r w:rsidR="00935256">
        <w:t xml:space="preserve"> дошкольного образования </w:t>
      </w:r>
      <w:r>
        <w:rPr>
          <w:spacing w:val="-2"/>
        </w:rPr>
        <w:t xml:space="preserve">обеспечивает </w:t>
      </w:r>
      <w:r>
        <w:t>удовлетворительную подготовку дошкольников к поступлению вшколу.</w:t>
      </w:r>
    </w:p>
    <w:p w:rsidR="008D0741" w:rsidRDefault="0047399A">
      <w:pPr>
        <w:pStyle w:val="a3"/>
        <w:ind w:left="218" w:right="444" w:firstLine="540"/>
        <w:jc w:val="both"/>
      </w:pPr>
      <w:r>
        <w:t>Хороший уровень подготовки воспитанников к обучению в школе обеспечивается постоянной работой педагогического коллектива в поисках наиболее оптимальных условий для успешного воспитания и образования детей, использованием эффективных инновационных технологий и методик.</w:t>
      </w:r>
    </w:p>
    <w:p w:rsidR="008D0741" w:rsidRDefault="008D0741">
      <w:pPr>
        <w:jc w:val="both"/>
      </w:pPr>
    </w:p>
    <w:p w:rsidR="00CA1C9F" w:rsidRDefault="00CA1C9F">
      <w:pPr>
        <w:jc w:val="both"/>
        <w:sectPr w:rsidR="00CA1C9F">
          <w:type w:val="continuous"/>
          <w:pgSz w:w="16840" w:h="11910" w:orient="landscape"/>
          <w:pgMar w:top="1100" w:right="980" w:bottom="280" w:left="1200" w:header="720" w:footer="720" w:gutter="0"/>
          <w:cols w:space="720"/>
        </w:sectPr>
      </w:pPr>
    </w:p>
    <w:p w:rsidR="008D0741" w:rsidRPr="00935256" w:rsidRDefault="0047399A">
      <w:pPr>
        <w:pStyle w:val="a3"/>
        <w:spacing w:before="89" w:line="322" w:lineRule="exact"/>
        <w:ind w:left="926"/>
      </w:pPr>
      <w:r w:rsidRPr="00935256">
        <w:lastRenderedPageBreak/>
        <w:t>Результаты</w:t>
      </w:r>
      <w:r w:rsidR="00935256">
        <w:t xml:space="preserve"> реализации</w:t>
      </w:r>
      <w:r w:rsidRPr="00935256">
        <w:t xml:space="preserve"> Программы развития в области изучения, обобщения и распространения опыта работы педагогов</w:t>
      </w:r>
    </w:p>
    <w:p w:rsidR="008D0741" w:rsidRDefault="0047399A">
      <w:pPr>
        <w:pStyle w:val="a3"/>
        <w:ind w:left="218"/>
      </w:pPr>
      <w:r w:rsidRPr="00935256">
        <w:t>по воспитанию и обучению дошкольников</w:t>
      </w:r>
      <w:r>
        <w:t xml:space="preserve">показали, что обобщение и распространение опыта работы педагогами </w:t>
      </w:r>
      <w:r w:rsidR="00935256">
        <w:t>ДОУ</w:t>
      </w:r>
      <w:r>
        <w:t xml:space="preserve"> проходит через:</w:t>
      </w:r>
    </w:p>
    <w:p w:rsidR="008D0741" w:rsidRDefault="0047399A">
      <w:pPr>
        <w:pStyle w:val="a5"/>
        <w:numPr>
          <w:ilvl w:val="1"/>
          <w:numId w:val="5"/>
        </w:numPr>
        <w:tabs>
          <w:tab w:val="left" w:pos="1090"/>
        </w:tabs>
        <w:spacing w:line="321" w:lineRule="exact"/>
        <w:ind w:left="1090"/>
        <w:rPr>
          <w:sz w:val="28"/>
        </w:rPr>
      </w:pPr>
      <w:r>
        <w:rPr>
          <w:sz w:val="28"/>
        </w:rPr>
        <w:t>участие в семинарах,конференциях,</w:t>
      </w:r>
    </w:p>
    <w:p w:rsidR="008D0741" w:rsidRDefault="0047399A">
      <w:pPr>
        <w:pStyle w:val="a5"/>
        <w:numPr>
          <w:ilvl w:val="1"/>
          <w:numId w:val="5"/>
        </w:numPr>
        <w:tabs>
          <w:tab w:val="left" w:pos="1090"/>
        </w:tabs>
        <w:ind w:left="1090"/>
        <w:rPr>
          <w:sz w:val="28"/>
        </w:rPr>
      </w:pPr>
      <w:r>
        <w:rPr>
          <w:sz w:val="28"/>
        </w:rPr>
        <w:t>выступления и открытые показы на районных методическихобъединениях,</w:t>
      </w:r>
    </w:p>
    <w:p w:rsidR="008D0741" w:rsidRDefault="0047399A">
      <w:pPr>
        <w:pStyle w:val="a5"/>
        <w:numPr>
          <w:ilvl w:val="1"/>
          <w:numId w:val="5"/>
        </w:numPr>
        <w:tabs>
          <w:tab w:val="left" w:pos="1090"/>
        </w:tabs>
        <w:spacing w:before="1"/>
        <w:ind w:left="1090"/>
        <w:rPr>
          <w:sz w:val="28"/>
        </w:rPr>
      </w:pPr>
      <w:r>
        <w:rPr>
          <w:sz w:val="28"/>
        </w:rPr>
        <w:t>участие в профессиональных конкурсах разногоуровня.</w:t>
      </w:r>
    </w:p>
    <w:p w:rsidR="008D0741" w:rsidRDefault="0047399A">
      <w:pPr>
        <w:pStyle w:val="a3"/>
        <w:spacing w:before="1"/>
        <w:ind w:left="218" w:right="431" w:firstLine="708"/>
        <w:jc w:val="both"/>
      </w:pPr>
      <w:r w:rsidRPr="00935256">
        <w:t xml:space="preserve">Результаты </w:t>
      </w:r>
      <w:r w:rsidR="00935256">
        <w:t xml:space="preserve">реализации </w:t>
      </w:r>
      <w:r w:rsidRPr="00935256">
        <w:t>Программы развития в области создания системы взаимодействия с семьями воспитанников,</w:t>
      </w:r>
      <w:r>
        <w:t xml:space="preserve"> направленной на усиление родительской активности, повышение ответственности родителей за воспитание и образование детей. Обязательным условием работы с родителями является проведение родительских собраний, консультаций, дни открытых дверей, открытые просмотры, совместные праздники и развлечения, оформление наглядной информации, привлечение родителей к оформлению творческих выставок. </w:t>
      </w:r>
    </w:p>
    <w:p w:rsidR="008D0741" w:rsidRDefault="0047399A" w:rsidP="0076211F">
      <w:pPr>
        <w:pStyle w:val="a3"/>
        <w:spacing w:line="322" w:lineRule="exact"/>
        <w:ind w:left="926" w:right="485"/>
        <w:jc w:val="both"/>
      </w:pPr>
      <w:r>
        <w:t xml:space="preserve">В </w:t>
      </w:r>
      <w:r w:rsidR="00935256">
        <w:t>ДОУ</w:t>
      </w:r>
      <w:r>
        <w:t xml:space="preserve"> созданы необходимые условия для обучения, комфортного и безопасногопребывания детей, в том числе</w:t>
      </w:r>
      <w:r w:rsidR="00935256">
        <w:t>,</w:t>
      </w:r>
      <w:r>
        <w:t xml:space="preserve"> кадровые условия, обеспечивающие развитие образовательной инфраструктуры в соответствии с требованиями ФГОС ДО.</w:t>
      </w:r>
    </w:p>
    <w:p w:rsidR="002F3700" w:rsidRDefault="0047399A" w:rsidP="002F3700">
      <w:pPr>
        <w:pStyle w:val="a3"/>
        <w:spacing w:line="300" w:lineRule="auto"/>
        <w:ind w:left="218" w:right="434" w:firstLine="708"/>
        <w:jc w:val="both"/>
      </w:pPr>
      <w:r>
        <w:t>Обеспечена вариативность форм работы с детьми, родителями и педагогами, созданы благоприятные условия для обеспечения качества дошкольного образовани</w:t>
      </w:r>
      <w:r w:rsidR="002F3700">
        <w:t>я.</w:t>
      </w:r>
    </w:p>
    <w:p w:rsidR="002F3700" w:rsidRDefault="002F3700" w:rsidP="002F3700">
      <w:pPr>
        <w:pStyle w:val="a3"/>
        <w:spacing w:before="89" w:line="297" w:lineRule="auto"/>
        <w:ind w:firstLine="218"/>
      </w:pPr>
      <w:r>
        <w:t xml:space="preserve">         Одним из условий непрерывного образования ребенка является организация преемственности между ДОУ и социокультурными учреждениями.</w:t>
      </w:r>
    </w:p>
    <w:p w:rsidR="002F3700" w:rsidRDefault="002F3700" w:rsidP="002F3700">
      <w:pPr>
        <w:pStyle w:val="a3"/>
        <w:spacing w:before="6" w:line="300" w:lineRule="auto"/>
        <w:ind w:left="218" w:right="691" w:firstLine="708"/>
      </w:pPr>
      <w:r>
        <w:t>Данная работа строится с учетом особенностей работы данного учреждения и направлена на сохранение здоровья, эмоционального благополучия развития индивидуальности каждого ребенка.</w:t>
      </w:r>
    </w:p>
    <w:p w:rsidR="002F3700" w:rsidRDefault="002F3700" w:rsidP="002F3700">
      <w:pPr>
        <w:pStyle w:val="a3"/>
        <w:spacing w:before="89"/>
        <w:ind w:left="218" w:right="436" w:firstLine="708"/>
        <w:jc w:val="both"/>
      </w:pPr>
      <w:r>
        <w:t>По итогам реализации Программы развития детского сада на период 2015-2020 гг. можно сделать вывод о готовности МАДОУ НГО «Детский сад № 10 «Снежок» к реализации ключевых приоритетов Национального проекта «Образование» до 202</w:t>
      </w:r>
      <w:r w:rsidR="00935256">
        <w:t>6</w:t>
      </w:r>
      <w:r>
        <w:t xml:space="preserve"> года.</w:t>
      </w:r>
    </w:p>
    <w:p w:rsidR="002F3700" w:rsidRDefault="002F3700" w:rsidP="002F3700">
      <w:pPr>
        <w:pStyle w:val="2"/>
        <w:tabs>
          <w:tab w:val="left" w:pos="1314"/>
        </w:tabs>
        <w:ind w:left="0"/>
        <w:jc w:val="center"/>
      </w:pPr>
      <w:r>
        <w:lastRenderedPageBreak/>
        <w:t>2.SWOT – анализ потенциала развития МАДОУ НГО «Детский сад № 10 «Снежок»</w:t>
      </w:r>
    </w:p>
    <w:p w:rsidR="002F3700" w:rsidRDefault="002F3700" w:rsidP="002F3700">
      <w:pPr>
        <w:pStyle w:val="2"/>
        <w:tabs>
          <w:tab w:val="left" w:pos="1314"/>
        </w:tabs>
        <w:ind w:left="0"/>
        <w:jc w:val="center"/>
        <w:rPr>
          <w:b w:val="0"/>
          <w:sz w:val="27"/>
        </w:rPr>
      </w:pPr>
    </w:p>
    <w:p w:rsidR="002F3700" w:rsidRDefault="002F3700" w:rsidP="009B3E5E">
      <w:pPr>
        <w:pStyle w:val="a3"/>
        <w:spacing w:line="322" w:lineRule="exact"/>
        <w:ind w:left="926"/>
      </w:pPr>
      <w:r>
        <w:t xml:space="preserve">На основе сравнительного анализа содержания отчетов о самообследовании за последние </w:t>
      </w:r>
      <w:r w:rsidR="009B3E5E">
        <w:t>2</w:t>
      </w:r>
      <w:r>
        <w:t xml:space="preserve"> года </w:t>
      </w:r>
      <w:r w:rsidR="009B3E5E">
        <w:t>МАДОУ НГО «Детский сад № 10 «Снежок»</w:t>
      </w:r>
      <w:r>
        <w:t xml:space="preserve"> оценка потенциала развития образовательной организации по реализации стратегии развития образования представлена в формате SWOT – анализа.</w:t>
      </w:r>
    </w:p>
    <w:p w:rsidR="005F3E30" w:rsidRDefault="005F3E30" w:rsidP="009B3E5E">
      <w:pPr>
        <w:pStyle w:val="a3"/>
        <w:spacing w:line="322" w:lineRule="exact"/>
        <w:ind w:left="926"/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7"/>
        <w:gridCol w:w="3015"/>
        <w:gridCol w:w="2808"/>
        <w:gridCol w:w="2793"/>
        <w:gridCol w:w="2650"/>
      </w:tblGrid>
      <w:tr w:rsidR="00A0647A" w:rsidTr="00F3738E">
        <w:trPr>
          <w:trHeight w:val="275"/>
        </w:trPr>
        <w:tc>
          <w:tcPr>
            <w:tcW w:w="3017" w:type="dxa"/>
            <w:vMerge w:val="restart"/>
          </w:tcPr>
          <w:p w:rsidR="00A0647A" w:rsidRDefault="00A0647A" w:rsidP="009B3E5E">
            <w:pPr>
              <w:pStyle w:val="TableParagraph"/>
              <w:spacing w:line="25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Факторы,</w:t>
            </w:r>
          </w:p>
          <w:p w:rsidR="00A0647A" w:rsidRDefault="00A0647A" w:rsidP="009B3E5E">
            <w:pPr>
              <w:pStyle w:val="TableParagraph"/>
              <w:spacing w:line="263" w:lineRule="exact"/>
              <w:ind w:right="5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обеспечивающие</w:t>
            </w:r>
          </w:p>
          <w:p w:rsidR="00A0647A" w:rsidRDefault="00A0647A" w:rsidP="009B3E5E">
            <w:pPr>
              <w:pStyle w:val="TableParagraph"/>
              <w:spacing w:line="261" w:lineRule="exact"/>
              <w:ind w:right="5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  <w:p w:rsidR="00A0647A" w:rsidRDefault="00A0647A" w:rsidP="009B3E5E">
            <w:pPr>
              <w:pStyle w:val="TableParagraph"/>
              <w:spacing w:line="25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МАДОУ НГО «Детский сад № 10 «Снежок»</w:t>
            </w:r>
          </w:p>
        </w:tc>
        <w:tc>
          <w:tcPr>
            <w:tcW w:w="11266" w:type="dxa"/>
            <w:gridSpan w:val="4"/>
          </w:tcPr>
          <w:p w:rsidR="00A0647A" w:rsidRDefault="00A0647A" w:rsidP="002F3700">
            <w:pPr>
              <w:pStyle w:val="TableParagraph"/>
              <w:spacing w:line="256" w:lineRule="exact"/>
              <w:ind w:left="4759" w:right="47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SWOT – анализ</w:t>
            </w:r>
          </w:p>
        </w:tc>
      </w:tr>
      <w:tr w:rsidR="00A0647A" w:rsidTr="00F3738E">
        <w:trPr>
          <w:trHeight w:val="827"/>
        </w:trPr>
        <w:tc>
          <w:tcPr>
            <w:tcW w:w="3017" w:type="dxa"/>
            <w:vMerge/>
          </w:tcPr>
          <w:p w:rsidR="00A0647A" w:rsidRDefault="00A0647A" w:rsidP="009B3E5E">
            <w:pPr>
              <w:pStyle w:val="TableParagraph"/>
              <w:spacing w:line="254" w:lineRule="exact"/>
              <w:jc w:val="both"/>
              <w:rPr>
                <w:b/>
                <w:sz w:val="24"/>
              </w:rPr>
            </w:pPr>
          </w:p>
        </w:tc>
        <w:tc>
          <w:tcPr>
            <w:tcW w:w="3015" w:type="dxa"/>
          </w:tcPr>
          <w:p w:rsidR="00A0647A" w:rsidRDefault="00A0647A" w:rsidP="002F3700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</w:tc>
        <w:tc>
          <w:tcPr>
            <w:tcW w:w="2808" w:type="dxa"/>
          </w:tcPr>
          <w:p w:rsidR="00A0647A" w:rsidRDefault="00A0647A" w:rsidP="002F3700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</w:t>
            </w:r>
          </w:p>
        </w:tc>
        <w:tc>
          <w:tcPr>
            <w:tcW w:w="2793" w:type="dxa"/>
          </w:tcPr>
          <w:p w:rsidR="00A0647A" w:rsidRDefault="00A0647A" w:rsidP="002F3700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</w:t>
            </w:r>
          </w:p>
        </w:tc>
        <w:tc>
          <w:tcPr>
            <w:tcW w:w="2650" w:type="dxa"/>
          </w:tcPr>
          <w:p w:rsidR="00A0647A" w:rsidRDefault="00A0647A" w:rsidP="002F3700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</w:tr>
      <w:tr w:rsidR="00A0647A" w:rsidTr="00A0647A">
        <w:trPr>
          <w:trHeight w:val="1394"/>
        </w:trPr>
        <w:tc>
          <w:tcPr>
            <w:tcW w:w="3017" w:type="dxa"/>
          </w:tcPr>
          <w:p w:rsidR="00A0647A" w:rsidRDefault="00A0647A" w:rsidP="002F3700">
            <w:pPr>
              <w:pStyle w:val="TableParagraph"/>
              <w:tabs>
                <w:tab w:val="left" w:pos="2780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Нормативно-правовое</w:t>
            </w:r>
            <w:r>
              <w:rPr>
                <w:sz w:val="24"/>
              </w:rPr>
              <w:tab/>
              <w:t>и</w:t>
            </w:r>
          </w:p>
          <w:p w:rsidR="00A0647A" w:rsidRDefault="00A0647A" w:rsidP="002F3700">
            <w:pPr>
              <w:pStyle w:val="TableParagraph"/>
              <w:tabs>
                <w:tab w:val="left" w:pos="162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z w:val="24"/>
              </w:rPr>
              <w:tab/>
              <w:t>обеспечение</w:t>
            </w:r>
          </w:p>
          <w:p w:rsidR="00A0647A" w:rsidRDefault="00A0647A" w:rsidP="002F37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 ДОУ</w:t>
            </w:r>
          </w:p>
        </w:tc>
        <w:tc>
          <w:tcPr>
            <w:tcW w:w="3015" w:type="dxa"/>
          </w:tcPr>
          <w:p w:rsidR="00A0647A" w:rsidRDefault="00A0647A" w:rsidP="00A0647A">
            <w:pPr>
              <w:pStyle w:val="TableParagraph"/>
              <w:tabs>
                <w:tab w:val="left" w:pos="2159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 полной нормативно-правовой</w:t>
            </w:r>
          </w:p>
          <w:p w:rsidR="00A0647A" w:rsidRDefault="00A0647A" w:rsidP="002F37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базой</w:t>
            </w:r>
          </w:p>
        </w:tc>
        <w:tc>
          <w:tcPr>
            <w:tcW w:w="2808" w:type="dxa"/>
          </w:tcPr>
          <w:p w:rsidR="00A0647A" w:rsidRDefault="00A0647A" w:rsidP="002F370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Недостаточная</w:t>
            </w:r>
          </w:p>
          <w:p w:rsidR="00A0647A" w:rsidRDefault="00A0647A" w:rsidP="002F37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мотивация педагогов к</w:t>
            </w:r>
          </w:p>
          <w:p w:rsidR="00A0647A" w:rsidRDefault="00A0647A" w:rsidP="002F37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участию в организации</w:t>
            </w:r>
          </w:p>
          <w:p w:rsidR="00A0647A" w:rsidRDefault="00A0647A" w:rsidP="002F37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платных дополнительных</w:t>
            </w:r>
          </w:p>
          <w:p w:rsidR="00A0647A" w:rsidRDefault="00A0647A" w:rsidP="002F37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образовательных услуг</w:t>
            </w:r>
          </w:p>
        </w:tc>
        <w:tc>
          <w:tcPr>
            <w:tcW w:w="2793" w:type="dxa"/>
          </w:tcPr>
          <w:p w:rsidR="00A0647A" w:rsidRDefault="00A0647A" w:rsidP="00A0647A">
            <w:pPr>
              <w:pStyle w:val="TableParagraph"/>
              <w:tabs>
                <w:tab w:val="left" w:pos="1555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Рост поддержки развития спектра платных образовательных </w:t>
            </w:r>
            <w:r>
              <w:rPr>
                <w:spacing w:val="-3"/>
                <w:sz w:val="24"/>
              </w:rPr>
              <w:t xml:space="preserve">услуг </w:t>
            </w:r>
            <w:r>
              <w:rPr>
                <w:sz w:val="24"/>
              </w:rPr>
              <w:t>со стороны родительской общественности</w:t>
            </w:r>
          </w:p>
        </w:tc>
        <w:tc>
          <w:tcPr>
            <w:tcW w:w="2650" w:type="dxa"/>
          </w:tcPr>
          <w:p w:rsidR="00A0647A" w:rsidRDefault="00A0647A" w:rsidP="002F3700">
            <w:pPr>
              <w:pStyle w:val="TableParagraph"/>
              <w:tabs>
                <w:tab w:val="left" w:pos="1917"/>
              </w:tabs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  <w:t>опыта</w:t>
            </w:r>
          </w:p>
          <w:p w:rsidR="00A0647A" w:rsidRDefault="00A0647A" w:rsidP="002F3700">
            <w:pPr>
              <w:pStyle w:val="TableParagraph"/>
              <w:tabs>
                <w:tab w:val="left" w:pos="1130"/>
                <w:tab w:val="left" w:pos="146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грантовых</w:t>
            </w:r>
          </w:p>
          <w:p w:rsidR="00A0647A" w:rsidRDefault="00A0647A" w:rsidP="002F3700">
            <w:pPr>
              <w:pStyle w:val="TableParagraph"/>
              <w:tabs>
                <w:tab w:val="left" w:pos="139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конкурсах различных уровней</w:t>
            </w:r>
            <w:r>
              <w:rPr>
                <w:sz w:val="24"/>
              </w:rPr>
              <w:tab/>
            </w:r>
          </w:p>
        </w:tc>
      </w:tr>
      <w:tr w:rsidR="00A0647A" w:rsidTr="00A0647A">
        <w:trPr>
          <w:trHeight w:val="2122"/>
        </w:trPr>
        <w:tc>
          <w:tcPr>
            <w:tcW w:w="3017" w:type="dxa"/>
          </w:tcPr>
          <w:p w:rsidR="00A0647A" w:rsidRDefault="00A0647A" w:rsidP="002F370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Качество образования</w:t>
            </w:r>
          </w:p>
        </w:tc>
        <w:tc>
          <w:tcPr>
            <w:tcW w:w="3015" w:type="dxa"/>
          </w:tcPr>
          <w:p w:rsidR="00A0647A" w:rsidRPr="007F277C" w:rsidRDefault="00A0647A" w:rsidP="002F370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 w:rsidRPr="007F277C">
              <w:rPr>
                <w:sz w:val="24"/>
              </w:rPr>
              <w:t>Выполнение</w:t>
            </w:r>
          </w:p>
          <w:p w:rsidR="00A0647A" w:rsidRPr="007F277C" w:rsidRDefault="00A0647A" w:rsidP="002F37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7F277C">
              <w:rPr>
                <w:spacing w:val="52"/>
                <w:sz w:val="24"/>
              </w:rPr>
              <w:t xml:space="preserve">муниципального </w:t>
            </w:r>
            <w:r w:rsidRPr="007F277C">
              <w:rPr>
                <w:sz w:val="24"/>
              </w:rPr>
              <w:t>задания</w:t>
            </w:r>
          </w:p>
        </w:tc>
        <w:tc>
          <w:tcPr>
            <w:tcW w:w="2808" w:type="dxa"/>
          </w:tcPr>
          <w:p w:rsidR="00A0647A" w:rsidRDefault="00A0647A" w:rsidP="002F370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Рост численности детей</w:t>
            </w:r>
          </w:p>
          <w:p w:rsidR="00A0647A" w:rsidRDefault="00A0647A" w:rsidP="002F3700">
            <w:pPr>
              <w:pStyle w:val="TableParagraph"/>
              <w:tabs>
                <w:tab w:val="left" w:pos="578"/>
                <w:tab w:val="left" w:pos="1396"/>
                <w:tab w:val="left" w:pos="187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ОВЗ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группах</w:t>
            </w:r>
          </w:p>
          <w:p w:rsidR="00A0647A" w:rsidRDefault="00A0647A" w:rsidP="002F37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общеразвивающей</w:t>
            </w:r>
          </w:p>
          <w:p w:rsidR="00A0647A" w:rsidRDefault="00A0647A" w:rsidP="002F37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направленности.</w:t>
            </w:r>
          </w:p>
        </w:tc>
        <w:tc>
          <w:tcPr>
            <w:tcW w:w="2793" w:type="dxa"/>
          </w:tcPr>
          <w:p w:rsidR="00A0647A" w:rsidRDefault="00A0647A" w:rsidP="002F3700">
            <w:pPr>
              <w:pStyle w:val="TableParagraph"/>
              <w:tabs>
                <w:tab w:val="left" w:pos="1470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z w:val="24"/>
              </w:rPr>
              <w:tab/>
              <w:t>содержания</w:t>
            </w:r>
          </w:p>
          <w:p w:rsidR="00A0647A" w:rsidRDefault="00A0647A" w:rsidP="002F37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качества образования в</w:t>
            </w:r>
          </w:p>
          <w:p w:rsidR="00A0647A" w:rsidRDefault="00A0647A" w:rsidP="002F3700">
            <w:pPr>
              <w:pStyle w:val="TableParagraph"/>
              <w:tabs>
                <w:tab w:val="left" w:pos="2578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</w:p>
          <w:p w:rsidR="00A0647A" w:rsidRDefault="00A0647A" w:rsidP="002F37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требованиями ФГОС и</w:t>
            </w:r>
          </w:p>
          <w:p w:rsidR="00A0647A" w:rsidRDefault="00A0647A" w:rsidP="002F3700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профстандарта</w:t>
            </w:r>
          </w:p>
        </w:tc>
        <w:tc>
          <w:tcPr>
            <w:tcW w:w="2650" w:type="dxa"/>
          </w:tcPr>
          <w:p w:rsidR="00A0647A" w:rsidRDefault="00A0647A" w:rsidP="002F37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Потребность усиления</w:t>
            </w:r>
          </w:p>
          <w:p w:rsidR="00A0647A" w:rsidRDefault="00A0647A" w:rsidP="002F37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</w:p>
          <w:p w:rsidR="00A0647A" w:rsidRDefault="00A0647A" w:rsidP="002F3700">
            <w:pPr>
              <w:pStyle w:val="TableParagraph"/>
              <w:tabs>
                <w:tab w:val="left" w:pos="2426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составляющей</w:t>
            </w:r>
            <w:r>
              <w:rPr>
                <w:sz w:val="24"/>
              </w:rPr>
              <w:tab/>
              <w:t>в</w:t>
            </w:r>
          </w:p>
          <w:p w:rsidR="00A0647A" w:rsidRDefault="00A0647A" w:rsidP="002F3700">
            <w:pPr>
              <w:pStyle w:val="TableParagraph"/>
              <w:tabs>
                <w:tab w:val="left" w:pos="173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  <w:r>
              <w:rPr>
                <w:sz w:val="24"/>
              </w:rPr>
              <w:tab/>
              <w:t>ребенка</w:t>
            </w:r>
          </w:p>
          <w:p w:rsidR="00A0647A" w:rsidRDefault="00A0647A" w:rsidP="00C74C40">
            <w:pPr>
              <w:pStyle w:val="TableParagraph"/>
              <w:tabs>
                <w:tab w:val="left" w:pos="1816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должна</w:t>
            </w:r>
            <w:r>
              <w:rPr>
                <w:sz w:val="24"/>
              </w:rPr>
              <w:tab/>
              <w:t>быть обеспечена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ростом </w:t>
            </w:r>
            <w:r>
              <w:rPr>
                <w:sz w:val="24"/>
              </w:rPr>
              <w:t>профессионального</w:t>
            </w:r>
          </w:p>
          <w:p w:rsidR="00A0647A" w:rsidRDefault="00A0647A" w:rsidP="00C74C40">
            <w:pPr>
              <w:pStyle w:val="TableParagraph"/>
              <w:tabs>
                <w:tab w:val="left" w:pos="2045"/>
              </w:tabs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мастерства педагога.</w:t>
            </w:r>
          </w:p>
        </w:tc>
      </w:tr>
    </w:tbl>
    <w:p w:rsidR="002F3700" w:rsidRDefault="002F3700" w:rsidP="002F3700">
      <w:pPr>
        <w:spacing w:line="259" w:lineRule="exact"/>
        <w:rPr>
          <w:sz w:val="24"/>
        </w:rPr>
        <w:sectPr w:rsidR="002F3700" w:rsidSect="00A0647A">
          <w:pgSz w:w="16840" w:h="11910" w:orient="landscape"/>
          <w:pgMar w:top="1100" w:right="980" w:bottom="568" w:left="1200" w:header="0" w:footer="207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7"/>
        <w:gridCol w:w="3015"/>
        <w:gridCol w:w="2808"/>
        <w:gridCol w:w="2793"/>
        <w:gridCol w:w="2650"/>
      </w:tblGrid>
      <w:tr w:rsidR="002F3700" w:rsidTr="00A0647A">
        <w:trPr>
          <w:trHeight w:val="70"/>
        </w:trPr>
        <w:tc>
          <w:tcPr>
            <w:tcW w:w="3017" w:type="dxa"/>
          </w:tcPr>
          <w:p w:rsidR="002F3700" w:rsidRDefault="002F3700" w:rsidP="002F37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Программное обеспечение деятельности </w:t>
            </w:r>
            <w:r w:rsidR="00A658D3">
              <w:rPr>
                <w:sz w:val="24"/>
              </w:rPr>
              <w:t>ДОУ</w:t>
            </w:r>
          </w:p>
        </w:tc>
        <w:tc>
          <w:tcPr>
            <w:tcW w:w="3015" w:type="dxa"/>
          </w:tcPr>
          <w:p w:rsidR="002F3700" w:rsidRDefault="002F3700" w:rsidP="002F37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 образовательной программы</w:t>
            </w:r>
          </w:p>
        </w:tc>
        <w:tc>
          <w:tcPr>
            <w:tcW w:w="2808" w:type="dxa"/>
          </w:tcPr>
          <w:p w:rsidR="002F3700" w:rsidRDefault="002F3700" w:rsidP="002F3700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Учебно - методический комплекс скомплектован не в полном объеме</w:t>
            </w:r>
          </w:p>
        </w:tc>
        <w:tc>
          <w:tcPr>
            <w:tcW w:w="2793" w:type="dxa"/>
          </w:tcPr>
          <w:p w:rsidR="002F3700" w:rsidRDefault="00A658D3" w:rsidP="009B3E5E">
            <w:pPr>
              <w:pStyle w:val="TableParagraph"/>
              <w:tabs>
                <w:tab w:val="left" w:pos="1113"/>
                <w:tab w:val="left" w:pos="1218"/>
                <w:tab w:val="left" w:pos="1465"/>
                <w:tab w:val="left" w:pos="1742"/>
                <w:tab w:val="left" w:pos="2449"/>
              </w:tabs>
              <w:ind w:left="108" w:right="95" w:firstLine="120"/>
              <w:rPr>
                <w:sz w:val="24"/>
              </w:rPr>
            </w:pPr>
            <w:r>
              <w:rPr>
                <w:sz w:val="24"/>
              </w:rPr>
              <w:t>Использование интернет ресурсов</w:t>
            </w:r>
          </w:p>
        </w:tc>
        <w:tc>
          <w:tcPr>
            <w:tcW w:w="2650" w:type="dxa"/>
          </w:tcPr>
          <w:p w:rsidR="002F3700" w:rsidRDefault="002F3700" w:rsidP="002F3700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Недостаточная организация консультативного пункта для родителей будущих</w:t>
            </w:r>
          </w:p>
          <w:p w:rsidR="002F3700" w:rsidRDefault="002F3700" w:rsidP="002F37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</w:tr>
      <w:tr w:rsidR="002F3700" w:rsidTr="002F3700">
        <w:trPr>
          <w:trHeight w:val="1655"/>
        </w:trPr>
        <w:tc>
          <w:tcPr>
            <w:tcW w:w="3017" w:type="dxa"/>
          </w:tcPr>
          <w:p w:rsidR="002F3700" w:rsidRDefault="002F3700" w:rsidP="002F3700">
            <w:pPr>
              <w:pStyle w:val="TableParagraph"/>
              <w:tabs>
                <w:tab w:val="left" w:pos="2779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Технологическое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 xml:space="preserve">информационное обеспечение деятельности </w:t>
            </w:r>
            <w:r w:rsidR="00A658D3">
              <w:rPr>
                <w:sz w:val="24"/>
              </w:rPr>
              <w:t>ДОУ</w:t>
            </w:r>
          </w:p>
        </w:tc>
        <w:tc>
          <w:tcPr>
            <w:tcW w:w="3015" w:type="dxa"/>
          </w:tcPr>
          <w:p w:rsidR="002F3700" w:rsidRDefault="002F3700" w:rsidP="002F37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Позитивный опыт</w:t>
            </w:r>
          </w:p>
        </w:tc>
        <w:tc>
          <w:tcPr>
            <w:tcW w:w="2808" w:type="dxa"/>
          </w:tcPr>
          <w:p w:rsidR="002F3700" w:rsidRDefault="002F3700" w:rsidP="002F3700">
            <w:pPr>
              <w:pStyle w:val="TableParagraph"/>
              <w:tabs>
                <w:tab w:val="left" w:pos="1685"/>
                <w:tab w:val="left" w:pos="2583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Преобладание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в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педагогов </w:t>
            </w:r>
            <w:r>
              <w:rPr>
                <w:sz w:val="24"/>
              </w:rPr>
              <w:t>традиционных образовательных технологий</w:t>
            </w:r>
          </w:p>
        </w:tc>
        <w:tc>
          <w:tcPr>
            <w:tcW w:w="2793" w:type="dxa"/>
          </w:tcPr>
          <w:p w:rsidR="002F3700" w:rsidRDefault="002F3700" w:rsidP="002F3700">
            <w:pPr>
              <w:pStyle w:val="TableParagraph"/>
              <w:tabs>
                <w:tab w:val="left" w:pos="1665"/>
                <w:tab w:val="left" w:pos="257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Привлечение педагогов- специалистов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в </w:t>
            </w:r>
            <w:r>
              <w:rPr>
                <w:sz w:val="24"/>
              </w:rPr>
              <w:t>образовательный процесс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позволяет </w:t>
            </w:r>
            <w:r>
              <w:rPr>
                <w:sz w:val="24"/>
              </w:rPr>
              <w:t>индивидуализировать</w:t>
            </w:r>
          </w:p>
          <w:p w:rsidR="002F3700" w:rsidRDefault="002F3700" w:rsidP="002F37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обучение</w:t>
            </w:r>
          </w:p>
        </w:tc>
        <w:tc>
          <w:tcPr>
            <w:tcW w:w="2650" w:type="dxa"/>
          </w:tcPr>
          <w:p w:rsidR="002F3700" w:rsidRDefault="002F3700" w:rsidP="002F3700">
            <w:pPr>
              <w:pStyle w:val="TableParagraph"/>
              <w:tabs>
                <w:tab w:val="left" w:pos="838"/>
                <w:tab w:val="left" w:pos="2435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Недостаточная ресурсообеспеченность 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взаимодействию </w:t>
            </w:r>
            <w:r>
              <w:rPr>
                <w:sz w:val="24"/>
              </w:rPr>
              <w:t>специалистов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z w:val="24"/>
              </w:rPr>
              <w:t>педагогами</w:t>
            </w:r>
          </w:p>
        </w:tc>
      </w:tr>
      <w:tr w:rsidR="002F3700" w:rsidTr="002F3700">
        <w:trPr>
          <w:trHeight w:val="1932"/>
        </w:trPr>
        <w:tc>
          <w:tcPr>
            <w:tcW w:w="3017" w:type="dxa"/>
          </w:tcPr>
          <w:p w:rsidR="002F3700" w:rsidRDefault="002F3700" w:rsidP="002F37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Материально-техническое обеспечение деятельности </w:t>
            </w:r>
            <w:r w:rsidR="00A658D3">
              <w:rPr>
                <w:sz w:val="24"/>
              </w:rPr>
              <w:t>ДОУ</w:t>
            </w:r>
          </w:p>
        </w:tc>
        <w:tc>
          <w:tcPr>
            <w:tcW w:w="3015" w:type="dxa"/>
          </w:tcPr>
          <w:p w:rsidR="002F3700" w:rsidRDefault="002F3700" w:rsidP="002F3700">
            <w:pPr>
              <w:pStyle w:val="TableParagraph"/>
              <w:tabs>
                <w:tab w:val="left" w:pos="2554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Наличие инновационного потенциала у педагогов необходимого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z w:val="24"/>
              </w:rPr>
              <w:t xml:space="preserve">реализации работы </w:t>
            </w:r>
            <w:r>
              <w:rPr>
                <w:spacing w:val="-12"/>
                <w:sz w:val="24"/>
              </w:rPr>
              <w:t xml:space="preserve">с </w:t>
            </w:r>
            <w:r w:rsidR="009B3E5E">
              <w:rPr>
                <w:sz w:val="24"/>
              </w:rPr>
              <w:t>ИКТ</w:t>
            </w:r>
          </w:p>
        </w:tc>
        <w:tc>
          <w:tcPr>
            <w:tcW w:w="2808" w:type="dxa"/>
          </w:tcPr>
          <w:p w:rsidR="002F3700" w:rsidRDefault="009B3E5E" w:rsidP="002F3700">
            <w:pPr>
              <w:pStyle w:val="TableParagraph"/>
              <w:tabs>
                <w:tab w:val="left" w:pos="2267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Не на всех</w:t>
            </w:r>
            <w:r w:rsidR="002F3700">
              <w:rPr>
                <w:sz w:val="24"/>
              </w:rPr>
              <w:t xml:space="preserve"> рабочих местахпедагогов</w:t>
            </w:r>
            <w:r>
              <w:rPr>
                <w:sz w:val="24"/>
              </w:rPr>
              <w:t xml:space="preserve"> есть компьютеры</w:t>
            </w:r>
          </w:p>
        </w:tc>
        <w:tc>
          <w:tcPr>
            <w:tcW w:w="2793" w:type="dxa"/>
          </w:tcPr>
          <w:p w:rsidR="002F3700" w:rsidRDefault="002F3700" w:rsidP="002F37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 w:rsidR="002F3700" w:rsidRDefault="002F3700" w:rsidP="002F3700">
            <w:pPr>
              <w:pStyle w:val="TableParagraph"/>
              <w:tabs>
                <w:tab w:val="left" w:pos="256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– </w:t>
            </w:r>
            <w:r>
              <w:rPr>
                <w:sz w:val="24"/>
              </w:rPr>
              <w:t>коммуникативной компетентности</w:t>
            </w:r>
          </w:p>
          <w:p w:rsidR="002F3700" w:rsidRDefault="002F3700" w:rsidP="002F3700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педагогов в целях обеспечения открытости ДОУ</w:t>
            </w:r>
          </w:p>
        </w:tc>
        <w:tc>
          <w:tcPr>
            <w:tcW w:w="2650" w:type="dxa"/>
          </w:tcPr>
          <w:p w:rsidR="002F3700" w:rsidRDefault="002F3700" w:rsidP="002F3700">
            <w:pPr>
              <w:pStyle w:val="TableParagraph"/>
              <w:tabs>
                <w:tab w:val="left" w:pos="1158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Недостаточный уровень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материально- </w:t>
            </w:r>
            <w:r>
              <w:rPr>
                <w:sz w:val="24"/>
              </w:rPr>
              <w:t>технического обеспечения</w:t>
            </w:r>
          </w:p>
        </w:tc>
      </w:tr>
      <w:tr w:rsidR="002F3700" w:rsidTr="00571015">
        <w:trPr>
          <w:trHeight w:val="1980"/>
        </w:trPr>
        <w:tc>
          <w:tcPr>
            <w:tcW w:w="3017" w:type="dxa"/>
          </w:tcPr>
          <w:p w:rsidR="002F3700" w:rsidRDefault="002F3700" w:rsidP="002F3700">
            <w:pPr>
              <w:pStyle w:val="TableParagraph"/>
              <w:tabs>
                <w:tab w:val="left" w:pos="1626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обеспечение </w:t>
            </w:r>
            <w:r>
              <w:rPr>
                <w:sz w:val="24"/>
              </w:rPr>
              <w:t xml:space="preserve">деятельности </w:t>
            </w:r>
            <w:r w:rsidR="00A658D3">
              <w:rPr>
                <w:sz w:val="24"/>
              </w:rPr>
              <w:t>ДОУ</w:t>
            </w:r>
          </w:p>
        </w:tc>
        <w:tc>
          <w:tcPr>
            <w:tcW w:w="3015" w:type="dxa"/>
          </w:tcPr>
          <w:p w:rsidR="002F3700" w:rsidRDefault="002F3700" w:rsidP="002F3700">
            <w:pPr>
              <w:pStyle w:val="TableParagraph"/>
              <w:tabs>
                <w:tab w:val="left" w:pos="1365"/>
                <w:tab w:val="left" w:pos="2374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Наличие у всех педагогов ОУ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разработанных </w:t>
            </w:r>
            <w:r>
              <w:rPr>
                <w:sz w:val="24"/>
              </w:rPr>
              <w:t>индивидуальных карт роста профессионального мастерства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(карт</w:t>
            </w:r>
          </w:p>
          <w:p w:rsidR="002F3700" w:rsidRDefault="002F3700" w:rsidP="002F37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самообразования)</w:t>
            </w:r>
          </w:p>
        </w:tc>
        <w:tc>
          <w:tcPr>
            <w:tcW w:w="2808" w:type="dxa"/>
          </w:tcPr>
          <w:p w:rsidR="002F3700" w:rsidRDefault="002F3700" w:rsidP="002F3700">
            <w:pPr>
              <w:pStyle w:val="TableParagraph"/>
              <w:tabs>
                <w:tab w:val="left" w:pos="705"/>
                <w:tab w:val="left" w:pos="1352"/>
                <w:tab w:val="left" w:pos="2585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все</w:t>
            </w:r>
            <w:r>
              <w:rPr>
                <w:sz w:val="24"/>
              </w:rPr>
              <w:tab/>
              <w:t>педагоги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полной мере используют возможности современного интерактивного</w:t>
            </w:r>
          </w:p>
          <w:p w:rsidR="002F3700" w:rsidRDefault="002F3700" w:rsidP="002F37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оборудования в работе с</w:t>
            </w:r>
            <w:r w:rsidR="00C74C40">
              <w:rPr>
                <w:sz w:val="24"/>
              </w:rPr>
              <w:t xml:space="preserve"> детьми и родителями</w:t>
            </w:r>
          </w:p>
        </w:tc>
        <w:tc>
          <w:tcPr>
            <w:tcW w:w="2793" w:type="dxa"/>
          </w:tcPr>
          <w:p w:rsidR="002F3700" w:rsidRDefault="002F3700" w:rsidP="002F3700">
            <w:pPr>
              <w:pStyle w:val="TableParagraph"/>
              <w:tabs>
                <w:tab w:val="left" w:pos="1103"/>
                <w:tab w:val="left" w:pos="1236"/>
                <w:tab w:val="left" w:pos="1602"/>
                <w:tab w:val="left" w:pos="1979"/>
                <w:tab w:val="left" w:pos="2195"/>
                <w:tab w:val="left" w:pos="2457"/>
                <w:tab w:val="left" w:pos="256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доли </w:t>
            </w:r>
            <w:r>
              <w:rPr>
                <w:sz w:val="24"/>
              </w:rPr>
              <w:t>молодых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со </w:t>
            </w:r>
            <w:r>
              <w:rPr>
                <w:sz w:val="24"/>
              </w:rPr>
              <w:t>стажем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  <w:t>3</w:t>
            </w:r>
            <w:r>
              <w:rPr>
                <w:sz w:val="24"/>
              </w:rPr>
              <w:tab/>
              <w:t>лет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в </w:t>
            </w:r>
            <w:r>
              <w:rPr>
                <w:sz w:val="24"/>
              </w:rPr>
              <w:t>педагогическом коллективе</w:t>
            </w:r>
          </w:p>
        </w:tc>
        <w:tc>
          <w:tcPr>
            <w:tcW w:w="2650" w:type="dxa"/>
          </w:tcPr>
          <w:p w:rsidR="002F3700" w:rsidRDefault="002F3700" w:rsidP="002F3700">
            <w:pPr>
              <w:pStyle w:val="TableParagraph"/>
              <w:ind w:left="109" w:right="743"/>
              <w:rPr>
                <w:sz w:val="24"/>
              </w:rPr>
            </w:pPr>
            <w:r>
              <w:rPr>
                <w:sz w:val="24"/>
              </w:rPr>
              <w:t>Отсутствие подготовленных наставников, способных целенаправленно</w:t>
            </w:r>
          </w:p>
          <w:p w:rsidR="002F3700" w:rsidRDefault="002F3700" w:rsidP="002F37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работать смолодыми</w:t>
            </w:r>
            <w:r w:rsidR="00C74C40">
              <w:rPr>
                <w:sz w:val="24"/>
              </w:rPr>
              <w:t xml:space="preserve"> специалистами</w:t>
            </w:r>
          </w:p>
        </w:tc>
      </w:tr>
    </w:tbl>
    <w:p w:rsidR="002F3700" w:rsidRDefault="002F3700" w:rsidP="002F3700">
      <w:pPr>
        <w:spacing w:line="264" w:lineRule="exact"/>
        <w:rPr>
          <w:sz w:val="24"/>
        </w:rPr>
        <w:sectPr w:rsidR="002F3700" w:rsidSect="00C74C40">
          <w:pgSz w:w="16840" w:h="11910" w:orient="landscape"/>
          <w:pgMar w:top="1100" w:right="980" w:bottom="709" w:left="1200" w:header="0" w:footer="2073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7"/>
        <w:gridCol w:w="3015"/>
        <w:gridCol w:w="2808"/>
        <w:gridCol w:w="2793"/>
        <w:gridCol w:w="2650"/>
      </w:tblGrid>
      <w:tr w:rsidR="002F3700" w:rsidTr="00C74C40">
        <w:trPr>
          <w:trHeight w:val="1379"/>
        </w:trPr>
        <w:tc>
          <w:tcPr>
            <w:tcW w:w="3017" w:type="dxa"/>
          </w:tcPr>
          <w:p w:rsidR="002F3700" w:rsidRDefault="002F3700" w:rsidP="00A0647A">
            <w:pPr>
              <w:pStyle w:val="TableParagraph"/>
              <w:tabs>
                <w:tab w:val="left" w:pos="1556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Психолого-педагогические 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медицинские </w:t>
            </w:r>
            <w:r>
              <w:rPr>
                <w:sz w:val="24"/>
              </w:rPr>
              <w:t>особенности контингента обучающихся,динамика</w:t>
            </w:r>
          </w:p>
          <w:p w:rsidR="002F3700" w:rsidRDefault="002F3700" w:rsidP="00A0647A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его изменения</w:t>
            </w:r>
          </w:p>
        </w:tc>
        <w:tc>
          <w:tcPr>
            <w:tcW w:w="3015" w:type="dxa"/>
          </w:tcPr>
          <w:p w:rsidR="002F3700" w:rsidRDefault="002F3700" w:rsidP="002F3700">
            <w:pPr>
              <w:pStyle w:val="TableParagraph"/>
              <w:tabs>
                <w:tab w:val="left" w:pos="1707"/>
              </w:tabs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социальной </w:t>
            </w:r>
            <w:r>
              <w:rPr>
                <w:sz w:val="24"/>
              </w:rPr>
              <w:t xml:space="preserve">активности </w:t>
            </w:r>
            <w:r w:rsidR="009B3E5E">
              <w:rPr>
                <w:sz w:val="24"/>
              </w:rPr>
              <w:t>воспитанников</w:t>
            </w:r>
            <w:r>
              <w:rPr>
                <w:sz w:val="24"/>
              </w:rPr>
              <w:t xml:space="preserve"> посредством участия в конкурсах разногоуровня</w:t>
            </w:r>
          </w:p>
        </w:tc>
        <w:tc>
          <w:tcPr>
            <w:tcW w:w="2808" w:type="dxa"/>
          </w:tcPr>
          <w:p w:rsidR="002F3700" w:rsidRDefault="002F3700" w:rsidP="002F37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Рост детей с речевыми нарушениями</w:t>
            </w:r>
          </w:p>
        </w:tc>
        <w:tc>
          <w:tcPr>
            <w:tcW w:w="2793" w:type="dxa"/>
          </w:tcPr>
          <w:p w:rsidR="002F3700" w:rsidRDefault="002F3700" w:rsidP="00A0647A">
            <w:pPr>
              <w:pStyle w:val="TableParagraph"/>
              <w:tabs>
                <w:tab w:val="left" w:pos="2195"/>
                <w:tab w:val="left" w:pos="2571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доли </w:t>
            </w:r>
            <w:r>
              <w:rPr>
                <w:sz w:val="24"/>
              </w:rPr>
              <w:t>воспитанников, заинтересованных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посещениидоу</w:t>
            </w:r>
          </w:p>
        </w:tc>
        <w:tc>
          <w:tcPr>
            <w:tcW w:w="2650" w:type="dxa"/>
          </w:tcPr>
          <w:p w:rsidR="002F3700" w:rsidRDefault="002F3700" w:rsidP="002F3700">
            <w:pPr>
              <w:pStyle w:val="TableParagraph"/>
              <w:tabs>
                <w:tab w:val="left" w:pos="2051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доли </w:t>
            </w:r>
            <w:r>
              <w:rPr>
                <w:sz w:val="24"/>
              </w:rPr>
              <w:t>воспитанников</w:t>
            </w:r>
          </w:p>
          <w:p w:rsidR="002F3700" w:rsidRDefault="002F3700" w:rsidP="002F3700">
            <w:pPr>
              <w:pStyle w:val="TableParagraph"/>
              <w:tabs>
                <w:tab w:val="left" w:pos="2430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помощиспециалистов</w:t>
            </w:r>
          </w:p>
        </w:tc>
      </w:tr>
      <w:tr w:rsidR="002F3700" w:rsidTr="00C74C40">
        <w:trPr>
          <w:trHeight w:val="2484"/>
        </w:trPr>
        <w:tc>
          <w:tcPr>
            <w:tcW w:w="3017" w:type="dxa"/>
          </w:tcPr>
          <w:p w:rsidR="002F3700" w:rsidRDefault="002F3700" w:rsidP="002F37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2F3700" w:rsidRDefault="002F3700" w:rsidP="002F3700">
            <w:pPr>
              <w:pStyle w:val="TableParagraph"/>
              <w:tabs>
                <w:tab w:val="left" w:pos="1491"/>
                <w:tab w:val="left" w:pos="1746"/>
                <w:tab w:val="left" w:pos="2103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портрет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обучающихся 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участников </w:t>
            </w:r>
            <w:r>
              <w:rPr>
                <w:sz w:val="24"/>
              </w:rPr>
              <w:t>образовательных отношений</w:t>
            </w:r>
          </w:p>
        </w:tc>
        <w:tc>
          <w:tcPr>
            <w:tcW w:w="3015" w:type="dxa"/>
          </w:tcPr>
          <w:p w:rsidR="002F3700" w:rsidRDefault="002F3700" w:rsidP="002F3700">
            <w:pPr>
              <w:pStyle w:val="TableParagraph"/>
              <w:tabs>
                <w:tab w:val="left" w:pos="1846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родителей </w:t>
            </w:r>
            <w:r>
              <w:rPr>
                <w:sz w:val="24"/>
              </w:rPr>
              <w:t>активные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участники </w:t>
            </w:r>
            <w:r>
              <w:rPr>
                <w:sz w:val="24"/>
              </w:rPr>
              <w:t>образовательных отношений</w:t>
            </w:r>
          </w:p>
        </w:tc>
        <w:tc>
          <w:tcPr>
            <w:tcW w:w="2808" w:type="dxa"/>
          </w:tcPr>
          <w:p w:rsidR="002F3700" w:rsidRDefault="002F3700" w:rsidP="00BB1376">
            <w:pPr>
              <w:pStyle w:val="TableParagraph"/>
              <w:tabs>
                <w:tab w:val="left" w:pos="198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Неполнаявовлеченность</w:t>
            </w:r>
            <w:r>
              <w:rPr>
                <w:spacing w:val="-4"/>
                <w:sz w:val="24"/>
              </w:rPr>
              <w:t xml:space="preserve">части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>в</w:t>
            </w:r>
            <w:r>
              <w:rPr>
                <w:sz w:val="24"/>
              </w:rPr>
              <w:t xml:space="preserve">образовательныйпроцесс,обусловленная несформированностью </w:t>
            </w:r>
            <w:r>
              <w:rPr>
                <w:spacing w:val="-11"/>
                <w:sz w:val="24"/>
              </w:rPr>
              <w:t xml:space="preserve">у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>компетенции</w:t>
            </w:r>
            <w:r>
              <w:rPr>
                <w:sz w:val="24"/>
              </w:rPr>
              <w:t>ответственногородительства.</w:t>
            </w:r>
          </w:p>
        </w:tc>
        <w:tc>
          <w:tcPr>
            <w:tcW w:w="2793" w:type="dxa"/>
          </w:tcPr>
          <w:p w:rsidR="002F3700" w:rsidRDefault="002F3700" w:rsidP="00A064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Информационная«продвинутость»большинства молодых родителей</w:t>
            </w:r>
            <w:r>
              <w:rPr>
                <w:spacing w:val="-4"/>
                <w:sz w:val="24"/>
              </w:rPr>
              <w:t>делает</w:t>
            </w:r>
            <w:r>
              <w:rPr>
                <w:sz w:val="24"/>
              </w:rPr>
              <w:t xml:space="preserve">популярной для </w:t>
            </w:r>
            <w:r>
              <w:rPr>
                <w:spacing w:val="-5"/>
                <w:sz w:val="24"/>
              </w:rPr>
              <w:t xml:space="preserve">них </w:t>
            </w:r>
            <w:r>
              <w:rPr>
                <w:sz w:val="24"/>
              </w:rPr>
              <w:t>форму электронного общения с педагогами посредством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чата, </w:t>
            </w:r>
            <w:r>
              <w:rPr>
                <w:sz w:val="24"/>
              </w:rPr>
              <w:t>форума,сайта.</w:t>
            </w:r>
          </w:p>
        </w:tc>
        <w:tc>
          <w:tcPr>
            <w:tcW w:w="2650" w:type="dxa"/>
          </w:tcPr>
          <w:p w:rsidR="002F3700" w:rsidRDefault="002F3700" w:rsidP="002F3700">
            <w:pPr>
              <w:pStyle w:val="TableParagraph"/>
              <w:tabs>
                <w:tab w:val="left" w:pos="1022"/>
                <w:tab w:val="left" w:pos="1121"/>
                <w:tab w:val="left" w:pos="1487"/>
                <w:tab w:val="left" w:pos="1996"/>
                <w:tab w:val="left" w:pos="2423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Неразвитость вариативных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форм </w:t>
            </w:r>
            <w:r>
              <w:rPr>
                <w:sz w:val="24"/>
              </w:rPr>
              <w:t>консультативно- просветительской поддержки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родителей </w:t>
            </w:r>
            <w:r>
              <w:rPr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привести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к </w:t>
            </w:r>
            <w:r>
              <w:rPr>
                <w:sz w:val="24"/>
              </w:rPr>
              <w:t>утрате</w:t>
            </w:r>
            <w:r>
              <w:rPr>
                <w:sz w:val="24"/>
              </w:rPr>
              <w:tab/>
              <w:t>оперативности их связи с</w:t>
            </w:r>
            <w:r w:rsidR="00A658D3">
              <w:rPr>
                <w:spacing w:val="-1"/>
                <w:sz w:val="24"/>
              </w:rPr>
              <w:t>Д</w:t>
            </w:r>
            <w:r>
              <w:rPr>
                <w:sz w:val="24"/>
              </w:rPr>
              <w:t>ОУ.</w:t>
            </w:r>
          </w:p>
        </w:tc>
      </w:tr>
      <w:tr w:rsidR="002F3700" w:rsidTr="00C74C40">
        <w:trPr>
          <w:trHeight w:val="2484"/>
        </w:trPr>
        <w:tc>
          <w:tcPr>
            <w:tcW w:w="3017" w:type="dxa"/>
          </w:tcPr>
          <w:p w:rsidR="002F3700" w:rsidRDefault="002F3700" w:rsidP="002F3700">
            <w:pPr>
              <w:pStyle w:val="TableParagraph"/>
              <w:tabs>
                <w:tab w:val="left" w:pos="2247"/>
                <w:tab w:val="left" w:pos="2801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связей </w:t>
            </w:r>
            <w:r>
              <w:rPr>
                <w:sz w:val="24"/>
              </w:rPr>
              <w:t>образовательной 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с</w:t>
            </w:r>
          </w:p>
          <w:p w:rsidR="002F3700" w:rsidRDefault="002F3700" w:rsidP="002F37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социальными институтами окружения</w:t>
            </w:r>
          </w:p>
        </w:tc>
        <w:tc>
          <w:tcPr>
            <w:tcW w:w="3015" w:type="dxa"/>
          </w:tcPr>
          <w:p w:rsidR="002F3700" w:rsidRDefault="002F3700" w:rsidP="002F3700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договоров с социальными партнерами делает воспитательную работу в </w:t>
            </w:r>
            <w:r w:rsidR="00A658D3">
              <w:rPr>
                <w:sz w:val="24"/>
              </w:rPr>
              <w:t>Д</w:t>
            </w:r>
            <w:r>
              <w:rPr>
                <w:sz w:val="24"/>
              </w:rPr>
              <w:t>ОУ эффективной и насыщенной.</w:t>
            </w:r>
          </w:p>
        </w:tc>
        <w:tc>
          <w:tcPr>
            <w:tcW w:w="2808" w:type="dxa"/>
          </w:tcPr>
          <w:p w:rsidR="002F3700" w:rsidRDefault="002F3700" w:rsidP="002F3700">
            <w:pPr>
              <w:pStyle w:val="TableParagraph"/>
              <w:tabs>
                <w:tab w:val="left" w:pos="1717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Слабая заинтересованность участия педагогов, детей и родителей в конкурсах 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проектах,</w:t>
            </w:r>
          </w:p>
          <w:p w:rsidR="002F3700" w:rsidRDefault="002F3700" w:rsidP="002F3700">
            <w:pPr>
              <w:pStyle w:val="TableParagraph"/>
              <w:tabs>
                <w:tab w:val="left" w:pos="2463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на </w:t>
            </w:r>
            <w:r>
              <w:rPr>
                <w:sz w:val="24"/>
              </w:rPr>
              <w:t>реализацию социально- значимыхинициатив</w:t>
            </w:r>
          </w:p>
        </w:tc>
        <w:tc>
          <w:tcPr>
            <w:tcW w:w="2793" w:type="dxa"/>
          </w:tcPr>
          <w:p w:rsidR="002F3700" w:rsidRDefault="002F3700" w:rsidP="002F3700">
            <w:pPr>
              <w:pStyle w:val="TableParagraph"/>
              <w:tabs>
                <w:tab w:val="left" w:pos="1304"/>
                <w:tab w:val="left" w:pos="1423"/>
                <w:tab w:val="left" w:pos="1721"/>
                <w:tab w:val="left" w:pos="2096"/>
                <w:tab w:val="left" w:pos="2331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 xml:space="preserve">Взаимодействие </w:t>
            </w:r>
            <w:r w:rsidR="009B3E5E">
              <w:rPr>
                <w:sz w:val="24"/>
              </w:rPr>
              <w:t>ДОУ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различными</w:t>
            </w:r>
            <w:r>
              <w:rPr>
                <w:sz w:val="24"/>
              </w:rPr>
              <w:t xml:space="preserve">социальными </w:t>
            </w:r>
            <w:r>
              <w:rPr>
                <w:spacing w:val="-1"/>
                <w:sz w:val="24"/>
              </w:rPr>
              <w:t>институтами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качественной 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</w:p>
          <w:p w:rsidR="002F3700" w:rsidRDefault="002F3700" w:rsidP="002F37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образовательной программы </w:t>
            </w:r>
            <w:r w:rsidR="00A658D3">
              <w:rPr>
                <w:sz w:val="24"/>
              </w:rPr>
              <w:t>дошкольного образования</w:t>
            </w:r>
          </w:p>
        </w:tc>
        <w:tc>
          <w:tcPr>
            <w:tcW w:w="2650" w:type="dxa"/>
          </w:tcPr>
          <w:p w:rsidR="002F3700" w:rsidRDefault="002F3700" w:rsidP="002F3700">
            <w:pPr>
              <w:pStyle w:val="TableParagraph"/>
              <w:tabs>
                <w:tab w:val="left" w:pos="1312"/>
                <w:tab w:val="left" w:pos="1634"/>
                <w:tab w:val="left" w:pos="2058"/>
                <w:tab w:val="left" w:pos="2102"/>
                <w:tab w:val="left" w:pos="2428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развития </w:t>
            </w:r>
            <w:r>
              <w:rPr>
                <w:sz w:val="24"/>
              </w:rPr>
              <w:t>необходимой нормативной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базы </w:t>
            </w: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социальных связей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даст </w:t>
            </w:r>
            <w:r>
              <w:rPr>
                <w:sz w:val="24"/>
              </w:rPr>
              <w:t>ожидаемых 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в </w:t>
            </w:r>
            <w:r>
              <w:rPr>
                <w:sz w:val="24"/>
              </w:rPr>
              <w:t>образовательной</w:t>
            </w:r>
          </w:p>
          <w:p w:rsidR="002F3700" w:rsidRDefault="002F3700" w:rsidP="002F37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2F3700" w:rsidTr="00C74C40">
        <w:trPr>
          <w:trHeight w:val="1134"/>
        </w:trPr>
        <w:tc>
          <w:tcPr>
            <w:tcW w:w="3017" w:type="dxa"/>
          </w:tcPr>
          <w:p w:rsidR="002F3700" w:rsidRDefault="002F3700" w:rsidP="002F3700">
            <w:pPr>
              <w:pStyle w:val="TableParagraph"/>
              <w:tabs>
                <w:tab w:val="left" w:pos="1690"/>
                <w:tab w:val="left" w:pos="2095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Инновационная репутация образовательной организации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системе</w:t>
            </w:r>
          </w:p>
          <w:p w:rsidR="002F3700" w:rsidRDefault="002F3700" w:rsidP="002F37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3015" w:type="dxa"/>
          </w:tcPr>
          <w:p w:rsidR="002F3700" w:rsidRDefault="002F3700" w:rsidP="002F3700">
            <w:pPr>
              <w:pStyle w:val="TableParagraph"/>
              <w:tabs>
                <w:tab w:val="left" w:pos="1849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элементов </w:t>
            </w:r>
            <w:r>
              <w:rPr>
                <w:sz w:val="24"/>
              </w:rPr>
              <w:t>инновационной работы в образовательной</w:t>
            </w:r>
          </w:p>
          <w:p w:rsidR="002F3700" w:rsidRDefault="002F3700" w:rsidP="002F370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педагогов,</w:t>
            </w:r>
          </w:p>
        </w:tc>
        <w:tc>
          <w:tcPr>
            <w:tcW w:w="2808" w:type="dxa"/>
          </w:tcPr>
          <w:p w:rsidR="002F3700" w:rsidRDefault="002F3700" w:rsidP="002F37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  <w:p w:rsidR="002F3700" w:rsidRDefault="002F3700" w:rsidP="002F37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долгосрочной стратегии</w:t>
            </w:r>
          </w:p>
          <w:p w:rsidR="002F3700" w:rsidRDefault="002F3700" w:rsidP="002F3700">
            <w:pPr>
              <w:pStyle w:val="TableParagraph"/>
              <w:tabs>
                <w:tab w:val="left" w:pos="2156"/>
              </w:tabs>
              <w:spacing w:line="27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>инновационного развития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всего</w:t>
            </w:r>
          </w:p>
        </w:tc>
        <w:tc>
          <w:tcPr>
            <w:tcW w:w="2793" w:type="dxa"/>
          </w:tcPr>
          <w:p w:rsidR="002F3700" w:rsidRDefault="002F3700" w:rsidP="009B3E5E">
            <w:pPr>
              <w:pStyle w:val="TableParagraph"/>
              <w:tabs>
                <w:tab w:val="left" w:pos="588"/>
                <w:tab w:val="left" w:pos="1703"/>
                <w:tab w:val="left" w:pos="1952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Поддержка инновационной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работы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  <w:t>стороны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образования</w:t>
            </w:r>
          </w:p>
        </w:tc>
        <w:tc>
          <w:tcPr>
            <w:tcW w:w="2650" w:type="dxa"/>
          </w:tcPr>
          <w:p w:rsidR="002F3700" w:rsidRDefault="002F3700" w:rsidP="002F3700">
            <w:pPr>
              <w:pStyle w:val="TableParagraph"/>
              <w:tabs>
                <w:tab w:val="left" w:pos="1627"/>
                <w:tab w:val="left" w:pos="2318"/>
                <w:tab w:val="left" w:pos="2428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Закрытость</w:t>
            </w:r>
            <w:r>
              <w:rPr>
                <w:sz w:val="24"/>
              </w:rPr>
              <w:tab/>
            </w:r>
            <w:r w:rsidR="00A658D3">
              <w:rPr>
                <w:sz w:val="24"/>
              </w:rPr>
              <w:t>Д</w:t>
            </w:r>
            <w:r>
              <w:rPr>
                <w:sz w:val="24"/>
              </w:rPr>
              <w:t>ОУ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от </w:t>
            </w:r>
            <w:r>
              <w:rPr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>в</w:t>
            </w:r>
          </w:p>
          <w:p w:rsidR="002F3700" w:rsidRDefault="002F3700" w:rsidP="002F3700">
            <w:pPr>
              <w:pStyle w:val="TableParagraph"/>
              <w:spacing w:line="270" w:lineRule="atLeast"/>
              <w:ind w:left="109" w:right="981"/>
              <w:rPr>
                <w:sz w:val="24"/>
              </w:rPr>
            </w:pPr>
            <w:r>
              <w:rPr>
                <w:sz w:val="24"/>
              </w:rPr>
              <w:t>конференциях, публикациях,</w:t>
            </w:r>
          </w:p>
        </w:tc>
      </w:tr>
    </w:tbl>
    <w:p w:rsidR="002F3700" w:rsidRDefault="002F3700" w:rsidP="002F3700">
      <w:pPr>
        <w:spacing w:line="270" w:lineRule="atLeast"/>
        <w:rPr>
          <w:sz w:val="24"/>
        </w:rPr>
        <w:sectPr w:rsidR="002F3700">
          <w:pgSz w:w="16840" w:h="11910" w:orient="landscape"/>
          <w:pgMar w:top="1100" w:right="980" w:bottom="2260" w:left="1200" w:header="0" w:footer="207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7"/>
        <w:gridCol w:w="3015"/>
        <w:gridCol w:w="2808"/>
        <w:gridCol w:w="2793"/>
        <w:gridCol w:w="2650"/>
      </w:tblGrid>
      <w:tr w:rsidR="002F3700" w:rsidTr="002F3700">
        <w:trPr>
          <w:trHeight w:val="1379"/>
        </w:trPr>
        <w:tc>
          <w:tcPr>
            <w:tcW w:w="3017" w:type="dxa"/>
          </w:tcPr>
          <w:p w:rsidR="002F3700" w:rsidRDefault="002F3700" w:rsidP="002F3700">
            <w:pPr>
              <w:pStyle w:val="TableParagraph"/>
              <w:rPr>
                <w:sz w:val="24"/>
              </w:rPr>
            </w:pPr>
          </w:p>
        </w:tc>
        <w:tc>
          <w:tcPr>
            <w:tcW w:w="3015" w:type="dxa"/>
          </w:tcPr>
          <w:p w:rsidR="002F3700" w:rsidRDefault="002F3700" w:rsidP="002F37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что обеспечивает высокое качество образования.</w:t>
            </w:r>
          </w:p>
        </w:tc>
        <w:tc>
          <w:tcPr>
            <w:tcW w:w="2808" w:type="dxa"/>
          </w:tcPr>
          <w:p w:rsidR="002F3700" w:rsidRDefault="002F3700" w:rsidP="002F3700">
            <w:pPr>
              <w:pStyle w:val="TableParagraph"/>
              <w:ind w:left="105" w:right="862"/>
              <w:rPr>
                <w:sz w:val="24"/>
              </w:rPr>
            </w:pPr>
            <w:r>
              <w:rPr>
                <w:sz w:val="24"/>
              </w:rPr>
              <w:t>образовательного учреждения.</w:t>
            </w:r>
          </w:p>
        </w:tc>
        <w:tc>
          <w:tcPr>
            <w:tcW w:w="2793" w:type="dxa"/>
          </w:tcPr>
          <w:p w:rsidR="002F3700" w:rsidRDefault="002F3700" w:rsidP="002F3700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 xml:space="preserve">предполагает разработку стратегии инновационного развития </w:t>
            </w:r>
            <w:r w:rsidR="00A658D3">
              <w:rPr>
                <w:sz w:val="24"/>
              </w:rPr>
              <w:t>Д</w:t>
            </w:r>
            <w:r>
              <w:rPr>
                <w:sz w:val="24"/>
              </w:rPr>
              <w:t>ОУ.</w:t>
            </w:r>
          </w:p>
        </w:tc>
        <w:tc>
          <w:tcPr>
            <w:tcW w:w="2650" w:type="dxa"/>
          </w:tcPr>
          <w:p w:rsidR="002F3700" w:rsidRDefault="002F3700" w:rsidP="002F3700">
            <w:pPr>
              <w:pStyle w:val="TableParagraph"/>
              <w:tabs>
                <w:tab w:val="left" w:pos="1890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конкурсах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может </w:t>
            </w:r>
            <w:r>
              <w:rPr>
                <w:sz w:val="24"/>
              </w:rPr>
              <w:t>привести к снижению динамики профессионального</w:t>
            </w:r>
          </w:p>
          <w:p w:rsidR="002F3700" w:rsidRDefault="002F3700" w:rsidP="002F37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развитияпедагогов.</w:t>
            </w:r>
          </w:p>
        </w:tc>
      </w:tr>
      <w:tr w:rsidR="002F3700" w:rsidTr="002F3700">
        <w:trPr>
          <w:trHeight w:val="272"/>
        </w:trPr>
        <w:tc>
          <w:tcPr>
            <w:tcW w:w="3017" w:type="dxa"/>
            <w:tcBorders>
              <w:bottom w:val="nil"/>
            </w:tcBorders>
          </w:tcPr>
          <w:p w:rsidR="002F3700" w:rsidRDefault="002F3700" w:rsidP="002F3700">
            <w:pPr>
              <w:pStyle w:val="TableParagraph"/>
              <w:tabs>
                <w:tab w:val="left" w:pos="1729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управления</w:t>
            </w:r>
          </w:p>
        </w:tc>
        <w:tc>
          <w:tcPr>
            <w:tcW w:w="3015" w:type="dxa"/>
            <w:tcBorders>
              <w:bottom w:val="nil"/>
            </w:tcBorders>
          </w:tcPr>
          <w:p w:rsidR="002F3700" w:rsidRDefault="002F3700" w:rsidP="002F370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Действует</w:t>
            </w:r>
          </w:p>
        </w:tc>
        <w:tc>
          <w:tcPr>
            <w:tcW w:w="2808" w:type="dxa"/>
            <w:tcBorders>
              <w:bottom w:val="nil"/>
            </w:tcBorders>
          </w:tcPr>
          <w:p w:rsidR="002F3700" w:rsidRDefault="002F3700" w:rsidP="002F370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Недостаточная</w:t>
            </w:r>
          </w:p>
        </w:tc>
        <w:tc>
          <w:tcPr>
            <w:tcW w:w="2793" w:type="dxa"/>
            <w:tcBorders>
              <w:bottom w:val="nil"/>
            </w:tcBorders>
          </w:tcPr>
          <w:p w:rsidR="002F3700" w:rsidRDefault="002F3700" w:rsidP="002F370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</w:tc>
        <w:tc>
          <w:tcPr>
            <w:tcW w:w="2650" w:type="dxa"/>
            <w:tcBorders>
              <w:bottom w:val="nil"/>
            </w:tcBorders>
          </w:tcPr>
          <w:p w:rsidR="002F3700" w:rsidRDefault="002F3700" w:rsidP="002F370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Неразвитостьсистемы</w:t>
            </w:r>
          </w:p>
        </w:tc>
      </w:tr>
      <w:tr w:rsidR="002F3700" w:rsidTr="002F3700">
        <w:trPr>
          <w:trHeight w:val="276"/>
        </w:trPr>
        <w:tc>
          <w:tcPr>
            <w:tcW w:w="3017" w:type="dxa"/>
            <w:tcBorders>
              <w:top w:val="nil"/>
              <w:bottom w:val="nil"/>
            </w:tcBorders>
          </w:tcPr>
          <w:p w:rsidR="002F3700" w:rsidRDefault="00A658D3" w:rsidP="002F37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3015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высококвалифицированная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tabs>
                <w:tab w:val="left" w:pos="2569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делегирования</w:t>
            </w:r>
          </w:p>
        </w:tc>
      </w:tr>
      <w:tr w:rsidR="002F3700" w:rsidTr="002F3700">
        <w:trPr>
          <w:trHeight w:val="276"/>
        </w:trPr>
        <w:tc>
          <w:tcPr>
            <w:tcW w:w="3017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3015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tabs>
                <w:tab w:val="left" w:pos="1988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управленческая</w:t>
            </w:r>
            <w:r>
              <w:rPr>
                <w:sz w:val="24"/>
              </w:rPr>
              <w:tab/>
              <w:t>команда,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включенность родителей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tabs>
                <w:tab w:val="left" w:pos="1758"/>
                <w:tab w:val="left" w:pos="257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 w:rsidR="00A658D3">
              <w:rPr>
                <w:sz w:val="24"/>
              </w:rPr>
              <w:t>Д</w:t>
            </w:r>
            <w:r>
              <w:rPr>
                <w:sz w:val="24"/>
              </w:rPr>
              <w:t>ОУ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tabs>
                <w:tab w:val="left" w:pos="243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полномочий</w:t>
            </w:r>
            <w:r>
              <w:rPr>
                <w:sz w:val="24"/>
              </w:rPr>
              <w:tab/>
              <w:t>в</w:t>
            </w:r>
          </w:p>
        </w:tc>
      </w:tr>
      <w:tr w:rsidR="002F3700" w:rsidTr="002F3700">
        <w:trPr>
          <w:trHeight w:val="275"/>
        </w:trPr>
        <w:tc>
          <w:tcPr>
            <w:tcW w:w="3017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rPr>
                <w:sz w:val="20"/>
              </w:rPr>
            </w:pPr>
          </w:p>
        </w:tc>
        <w:tc>
          <w:tcPr>
            <w:tcW w:w="3015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обеспечивающая высокую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управление </w:t>
            </w:r>
            <w:r w:rsidR="009B3E5E">
              <w:rPr>
                <w:sz w:val="24"/>
              </w:rPr>
              <w:t>ДОУ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tabs>
                <w:tab w:val="left" w:pos="1518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z w:val="24"/>
              </w:rPr>
              <w:tab/>
              <w:t>реализации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педагогическом</w:t>
            </w:r>
          </w:p>
        </w:tc>
      </w:tr>
      <w:tr w:rsidR="002F3700" w:rsidTr="002F3700">
        <w:trPr>
          <w:trHeight w:val="275"/>
        </w:trPr>
        <w:tc>
          <w:tcPr>
            <w:tcW w:w="3017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rPr>
                <w:sz w:val="20"/>
              </w:rPr>
            </w:pPr>
          </w:p>
        </w:tc>
        <w:tc>
          <w:tcPr>
            <w:tcW w:w="3015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tabs>
                <w:tab w:val="left" w:pos="216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z w:val="24"/>
              </w:rPr>
              <w:tab/>
              <w:t>работы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rPr>
                <w:sz w:val="20"/>
              </w:rPr>
            </w:pPr>
          </w:p>
        </w:tc>
        <w:tc>
          <w:tcPr>
            <w:tcW w:w="2793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Программы развития до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tabs>
                <w:tab w:val="left" w:pos="189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коллективе</w:t>
            </w:r>
            <w:r>
              <w:rPr>
                <w:sz w:val="24"/>
              </w:rPr>
              <w:tab/>
              <w:t>может</w:t>
            </w:r>
          </w:p>
        </w:tc>
      </w:tr>
      <w:tr w:rsidR="002F3700" w:rsidTr="002F3700">
        <w:trPr>
          <w:trHeight w:val="276"/>
        </w:trPr>
        <w:tc>
          <w:tcPr>
            <w:tcW w:w="3017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rPr>
                <w:sz w:val="20"/>
              </w:rPr>
            </w:pPr>
          </w:p>
        </w:tc>
        <w:tc>
          <w:tcPr>
            <w:tcW w:w="3015" w:type="dxa"/>
            <w:tcBorders>
              <w:top w:val="nil"/>
              <w:bottom w:val="nil"/>
            </w:tcBorders>
          </w:tcPr>
          <w:p w:rsidR="002F3700" w:rsidRDefault="00A658D3" w:rsidP="002F37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</w:t>
            </w:r>
            <w:r w:rsidR="002F3700">
              <w:rPr>
                <w:sz w:val="24"/>
              </w:rPr>
              <w:t>ОУ.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rPr>
                <w:sz w:val="20"/>
              </w:rPr>
            </w:pPr>
          </w:p>
        </w:tc>
        <w:tc>
          <w:tcPr>
            <w:tcW w:w="2793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2025 года предполагает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привести к перегрузке</w:t>
            </w:r>
          </w:p>
        </w:tc>
      </w:tr>
      <w:tr w:rsidR="002F3700" w:rsidTr="002F3700">
        <w:trPr>
          <w:trHeight w:val="275"/>
        </w:trPr>
        <w:tc>
          <w:tcPr>
            <w:tcW w:w="3017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rPr>
                <w:sz w:val="20"/>
              </w:rPr>
            </w:pPr>
          </w:p>
        </w:tc>
        <w:tc>
          <w:tcPr>
            <w:tcW w:w="3015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rPr>
                <w:sz w:val="20"/>
              </w:rPr>
            </w:pPr>
          </w:p>
        </w:tc>
        <w:tc>
          <w:tcPr>
            <w:tcW w:w="2793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внедрение электронных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членов управленческой</w:t>
            </w:r>
          </w:p>
        </w:tc>
      </w:tr>
      <w:tr w:rsidR="002F3700" w:rsidTr="002F3700">
        <w:trPr>
          <w:trHeight w:val="276"/>
        </w:trPr>
        <w:tc>
          <w:tcPr>
            <w:tcW w:w="3017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rPr>
                <w:sz w:val="20"/>
              </w:rPr>
            </w:pPr>
          </w:p>
        </w:tc>
        <w:tc>
          <w:tcPr>
            <w:tcW w:w="3015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rPr>
                <w:sz w:val="20"/>
              </w:rPr>
            </w:pPr>
          </w:p>
        </w:tc>
        <w:tc>
          <w:tcPr>
            <w:tcW w:w="2793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tabs>
                <w:tab w:val="left" w:pos="1096"/>
                <w:tab w:val="left" w:pos="2554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z w:val="24"/>
              </w:rPr>
              <w:tab/>
              <w:t>управления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команды.</w:t>
            </w:r>
          </w:p>
        </w:tc>
      </w:tr>
      <w:tr w:rsidR="002F3700" w:rsidTr="002F3700">
        <w:trPr>
          <w:trHeight w:val="275"/>
        </w:trPr>
        <w:tc>
          <w:tcPr>
            <w:tcW w:w="3017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rPr>
                <w:sz w:val="20"/>
              </w:rPr>
            </w:pPr>
          </w:p>
        </w:tc>
        <w:tc>
          <w:tcPr>
            <w:tcW w:w="3015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rPr>
                <w:sz w:val="20"/>
              </w:rPr>
            </w:pPr>
          </w:p>
        </w:tc>
        <w:tc>
          <w:tcPr>
            <w:tcW w:w="2793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2F3700" w:rsidRDefault="002F3700" w:rsidP="002F3700">
            <w:pPr>
              <w:pStyle w:val="TableParagraph"/>
              <w:rPr>
                <w:sz w:val="20"/>
              </w:rPr>
            </w:pPr>
          </w:p>
        </w:tc>
      </w:tr>
      <w:tr w:rsidR="002F3700" w:rsidTr="002F3700">
        <w:trPr>
          <w:trHeight w:val="278"/>
        </w:trPr>
        <w:tc>
          <w:tcPr>
            <w:tcW w:w="3017" w:type="dxa"/>
            <w:tcBorders>
              <w:top w:val="nil"/>
            </w:tcBorders>
          </w:tcPr>
          <w:p w:rsidR="002F3700" w:rsidRDefault="002F3700" w:rsidP="002F3700">
            <w:pPr>
              <w:pStyle w:val="TableParagraph"/>
              <w:rPr>
                <w:sz w:val="20"/>
              </w:rPr>
            </w:pPr>
          </w:p>
        </w:tc>
        <w:tc>
          <w:tcPr>
            <w:tcW w:w="3015" w:type="dxa"/>
            <w:tcBorders>
              <w:top w:val="nil"/>
            </w:tcBorders>
          </w:tcPr>
          <w:p w:rsidR="002F3700" w:rsidRDefault="002F3700" w:rsidP="002F3700"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  <w:tcBorders>
              <w:top w:val="nil"/>
            </w:tcBorders>
          </w:tcPr>
          <w:p w:rsidR="002F3700" w:rsidRDefault="002F3700" w:rsidP="002F3700">
            <w:pPr>
              <w:pStyle w:val="TableParagraph"/>
              <w:rPr>
                <w:sz w:val="20"/>
              </w:rPr>
            </w:pPr>
          </w:p>
        </w:tc>
        <w:tc>
          <w:tcPr>
            <w:tcW w:w="2793" w:type="dxa"/>
            <w:tcBorders>
              <w:top w:val="nil"/>
            </w:tcBorders>
          </w:tcPr>
          <w:p w:rsidR="002F3700" w:rsidRDefault="002F3700" w:rsidP="002F3700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документооборота.</w:t>
            </w:r>
          </w:p>
        </w:tc>
        <w:tc>
          <w:tcPr>
            <w:tcW w:w="2650" w:type="dxa"/>
            <w:tcBorders>
              <w:top w:val="nil"/>
            </w:tcBorders>
          </w:tcPr>
          <w:p w:rsidR="002F3700" w:rsidRDefault="002F3700" w:rsidP="002F3700">
            <w:pPr>
              <w:pStyle w:val="TableParagraph"/>
              <w:rPr>
                <w:sz w:val="20"/>
              </w:rPr>
            </w:pPr>
          </w:p>
        </w:tc>
      </w:tr>
    </w:tbl>
    <w:p w:rsidR="002F3700" w:rsidRDefault="002F3700" w:rsidP="002F3700">
      <w:pPr>
        <w:pStyle w:val="a3"/>
        <w:spacing w:before="1"/>
        <w:rPr>
          <w:sz w:val="20"/>
        </w:rPr>
      </w:pPr>
    </w:p>
    <w:p w:rsidR="002F3700" w:rsidRDefault="002F3700" w:rsidP="002F3700">
      <w:pPr>
        <w:pStyle w:val="a3"/>
        <w:spacing w:line="300" w:lineRule="auto"/>
        <w:ind w:right="434"/>
        <w:jc w:val="both"/>
      </w:pPr>
    </w:p>
    <w:p w:rsidR="002F3700" w:rsidRDefault="002F3700" w:rsidP="002F3700">
      <w:pPr>
        <w:pStyle w:val="a3"/>
        <w:spacing w:line="300" w:lineRule="auto"/>
        <w:ind w:right="434"/>
        <w:jc w:val="both"/>
      </w:pPr>
    </w:p>
    <w:p w:rsidR="002F3700" w:rsidRDefault="002F3700" w:rsidP="002F3700">
      <w:pPr>
        <w:pStyle w:val="a3"/>
        <w:spacing w:line="300" w:lineRule="auto"/>
        <w:ind w:right="434"/>
        <w:jc w:val="both"/>
      </w:pPr>
    </w:p>
    <w:p w:rsidR="002F3700" w:rsidRDefault="002F3700" w:rsidP="002F3700">
      <w:pPr>
        <w:pStyle w:val="a3"/>
        <w:spacing w:line="300" w:lineRule="auto"/>
        <w:ind w:right="434"/>
        <w:jc w:val="both"/>
      </w:pPr>
    </w:p>
    <w:p w:rsidR="002F3700" w:rsidRDefault="002F3700" w:rsidP="002F3700">
      <w:pPr>
        <w:pStyle w:val="a3"/>
        <w:spacing w:line="300" w:lineRule="auto"/>
        <w:ind w:right="434"/>
        <w:jc w:val="both"/>
      </w:pPr>
    </w:p>
    <w:p w:rsidR="002F3700" w:rsidRDefault="002F3700" w:rsidP="002F3700">
      <w:pPr>
        <w:pStyle w:val="a3"/>
        <w:spacing w:line="300" w:lineRule="auto"/>
        <w:ind w:right="434"/>
        <w:jc w:val="both"/>
      </w:pPr>
    </w:p>
    <w:p w:rsidR="003D406E" w:rsidRDefault="003D406E" w:rsidP="002F3700">
      <w:pPr>
        <w:pStyle w:val="a3"/>
        <w:spacing w:line="300" w:lineRule="auto"/>
        <w:ind w:right="434"/>
        <w:jc w:val="both"/>
      </w:pPr>
    </w:p>
    <w:p w:rsidR="002F3700" w:rsidRDefault="002F3700" w:rsidP="002F3700">
      <w:pPr>
        <w:pStyle w:val="a3"/>
        <w:spacing w:line="300" w:lineRule="auto"/>
        <w:ind w:right="434"/>
        <w:jc w:val="both"/>
      </w:pPr>
    </w:p>
    <w:p w:rsidR="00F3738E" w:rsidRDefault="00F3738E" w:rsidP="002F3700">
      <w:pPr>
        <w:pStyle w:val="a3"/>
        <w:spacing w:line="300" w:lineRule="auto"/>
        <w:ind w:right="434"/>
        <w:jc w:val="both"/>
      </w:pPr>
    </w:p>
    <w:p w:rsidR="002F3700" w:rsidRDefault="002F3700" w:rsidP="002F3700">
      <w:pPr>
        <w:pStyle w:val="a3"/>
        <w:spacing w:line="300" w:lineRule="auto"/>
        <w:ind w:right="434"/>
        <w:jc w:val="both"/>
      </w:pPr>
    </w:p>
    <w:p w:rsidR="003D406E" w:rsidRDefault="00CB7745" w:rsidP="003D406E">
      <w:pPr>
        <w:pStyle w:val="2"/>
        <w:numPr>
          <w:ilvl w:val="0"/>
          <w:numId w:val="7"/>
        </w:numPr>
        <w:tabs>
          <w:tab w:val="left" w:pos="1662"/>
        </w:tabs>
        <w:spacing w:before="89"/>
        <w:jc w:val="center"/>
      </w:pPr>
      <w:r>
        <w:lastRenderedPageBreak/>
        <w:t>Рейтинг актуальности важнейших «точек роста» и проблем в развитии</w:t>
      </w:r>
    </w:p>
    <w:p w:rsidR="00CB7745" w:rsidRDefault="00CB7745" w:rsidP="003D406E">
      <w:pPr>
        <w:pStyle w:val="2"/>
        <w:numPr>
          <w:ilvl w:val="0"/>
          <w:numId w:val="7"/>
        </w:numPr>
        <w:tabs>
          <w:tab w:val="left" w:pos="1662"/>
        </w:tabs>
        <w:spacing w:before="89"/>
        <w:jc w:val="center"/>
      </w:pPr>
      <w:r>
        <w:t>МАДОУ НГО «Детский сад № 10 «Снежок»</w:t>
      </w:r>
    </w:p>
    <w:p w:rsidR="00CB7745" w:rsidRDefault="00CB7745" w:rsidP="002269B9">
      <w:pPr>
        <w:pStyle w:val="2"/>
        <w:tabs>
          <w:tab w:val="left" w:pos="1662"/>
        </w:tabs>
        <w:spacing w:before="89"/>
        <w:ind w:left="218"/>
        <w:jc w:val="center"/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6522"/>
        <w:gridCol w:w="2413"/>
        <w:gridCol w:w="2410"/>
        <w:gridCol w:w="2341"/>
      </w:tblGrid>
      <w:tr w:rsidR="00CB7745" w:rsidTr="002269B9">
        <w:trPr>
          <w:trHeight w:val="1381"/>
        </w:trPr>
        <w:tc>
          <w:tcPr>
            <w:tcW w:w="535" w:type="dxa"/>
          </w:tcPr>
          <w:p w:rsidR="00CB7745" w:rsidRDefault="00CB7745" w:rsidP="002269B9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522" w:type="dxa"/>
          </w:tcPr>
          <w:p w:rsidR="00CB7745" w:rsidRDefault="00CB7745" w:rsidP="002269B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Формулировки преимуществ и проблем в развитии ДОУ</w:t>
            </w:r>
          </w:p>
        </w:tc>
        <w:tc>
          <w:tcPr>
            <w:tcW w:w="2413" w:type="dxa"/>
          </w:tcPr>
          <w:p w:rsidR="00CB7745" w:rsidRDefault="00CB7745" w:rsidP="002269B9">
            <w:pPr>
              <w:pStyle w:val="TableParagraph"/>
              <w:ind w:left="107" w:right="337"/>
              <w:rPr>
                <w:sz w:val="24"/>
              </w:rPr>
            </w:pPr>
            <w:r>
              <w:rPr>
                <w:sz w:val="24"/>
              </w:rPr>
              <w:t>Оценка степени их важности для развития ДОУ (баллы 0-5)</w:t>
            </w:r>
          </w:p>
        </w:tc>
        <w:tc>
          <w:tcPr>
            <w:tcW w:w="2410" w:type="dxa"/>
          </w:tcPr>
          <w:p w:rsidR="00CB7745" w:rsidRDefault="00CB7745" w:rsidP="002269B9">
            <w:pPr>
              <w:pStyle w:val="TableParagraph"/>
              <w:ind w:left="104" w:right="255"/>
              <w:rPr>
                <w:sz w:val="24"/>
              </w:rPr>
            </w:pPr>
            <w:r>
              <w:rPr>
                <w:sz w:val="24"/>
              </w:rPr>
              <w:t>Оценка их использования и решения силами</w:t>
            </w:r>
          </w:p>
          <w:p w:rsidR="00CB7745" w:rsidRDefault="00CB7745" w:rsidP="002269B9">
            <w:pPr>
              <w:pStyle w:val="TableParagraph"/>
              <w:spacing w:line="270" w:lineRule="atLeast"/>
              <w:ind w:left="104" w:right="255"/>
              <w:rPr>
                <w:sz w:val="24"/>
              </w:rPr>
            </w:pPr>
            <w:r>
              <w:rPr>
                <w:sz w:val="24"/>
              </w:rPr>
              <w:t>самого ДОУ (баллы 0-5)</w:t>
            </w:r>
          </w:p>
        </w:tc>
        <w:tc>
          <w:tcPr>
            <w:tcW w:w="2341" w:type="dxa"/>
          </w:tcPr>
          <w:p w:rsidR="00CB7745" w:rsidRDefault="00CB7745" w:rsidP="002269B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Рейтинг</w:t>
            </w:r>
          </w:p>
          <w:p w:rsidR="00CB7745" w:rsidRDefault="00CB7745" w:rsidP="002269B9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последовательности их решения и использования</w:t>
            </w:r>
          </w:p>
        </w:tc>
      </w:tr>
      <w:tr w:rsidR="00CB7745" w:rsidTr="002269B9">
        <w:trPr>
          <w:trHeight w:val="1380"/>
        </w:trPr>
        <w:tc>
          <w:tcPr>
            <w:tcW w:w="535" w:type="dxa"/>
          </w:tcPr>
          <w:p w:rsidR="00CB7745" w:rsidRDefault="00CB7745" w:rsidP="002269B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2" w:type="dxa"/>
          </w:tcPr>
          <w:p w:rsidR="00CB7745" w:rsidRDefault="00CB7745" w:rsidP="002269B9">
            <w:pPr>
              <w:pStyle w:val="TableParagraph"/>
              <w:spacing w:line="268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а)преимущества:</w:t>
            </w:r>
          </w:p>
          <w:p w:rsidR="00CB7745" w:rsidRDefault="00CB7745" w:rsidP="002269B9">
            <w:pPr>
              <w:pStyle w:val="TableParagraph"/>
              <w:spacing w:before="5"/>
              <w:ind w:left="108" w:right="99" w:firstLine="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- тесная взаимосвязь и сотрудничество педагога, семьи и воспитанника, где главной ценностью выступает индивидуальный успех ребенка;</w:t>
            </w:r>
          </w:p>
          <w:p w:rsidR="00CB7745" w:rsidRDefault="00CB7745" w:rsidP="002269B9">
            <w:pPr>
              <w:pStyle w:val="TableParagraph"/>
              <w:spacing w:line="260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- современная инфраструктура образовательной среды ДОУ,</w:t>
            </w:r>
          </w:p>
        </w:tc>
        <w:tc>
          <w:tcPr>
            <w:tcW w:w="2413" w:type="dxa"/>
          </w:tcPr>
          <w:p w:rsidR="00CB7745" w:rsidRDefault="00CB7745" w:rsidP="002269B9">
            <w:pPr>
              <w:pStyle w:val="TableParagraph"/>
              <w:rPr>
                <w:b/>
                <w:sz w:val="26"/>
              </w:rPr>
            </w:pPr>
          </w:p>
          <w:p w:rsidR="00CB7745" w:rsidRDefault="00CB7745" w:rsidP="002269B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CB7745" w:rsidRDefault="00CB7745" w:rsidP="002269B9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CB7745" w:rsidRDefault="00CB7745" w:rsidP="002269B9">
            <w:pPr>
              <w:pStyle w:val="TableParagraph"/>
              <w:rPr>
                <w:b/>
                <w:sz w:val="26"/>
              </w:rPr>
            </w:pPr>
          </w:p>
          <w:p w:rsidR="00CB7745" w:rsidRDefault="00CB7745" w:rsidP="002269B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CB7745" w:rsidRDefault="00CB7745" w:rsidP="002269B9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41" w:type="dxa"/>
          </w:tcPr>
          <w:p w:rsidR="00CB7745" w:rsidRDefault="00CB7745" w:rsidP="002269B9">
            <w:pPr>
              <w:pStyle w:val="TableParagraph"/>
              <w:rPr>
                <w:b/>
                <w:sz w:val="26"/>
              </w:rPr>
            </w:pPr>
          </w:p>
          <w:p w:rsidR="00CB7745" w:rsidRDefault="00CB7745" w:rsidP="002269B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CB7745" w:rsidRDefault="00CB7745" w:rsidP="002269B9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7745" w:rsidTr="00DF598F">
        <w:trPr>
          <w:trHeight w:val="1103"/>
        </w:trPr>
        <w:tc>
          <w:tcPr>
            <w:tcW w:w="535" w:type="dxa"/>
          </w:tcPr>
          <w:p w:rsidR="00CB7745" w:rsidRDefault="00CB7745" w:rsidP="002269B9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  <w:tcBorders>
              <w:bottom w:val="single" w:sz="4" w:space="0" w:color="000000"/>
            </w:tcBorders>
          </w:tcPr>
          <w:p w:rsidR="00CB7745" w:rsidRDefault="00CB7745" w:rsidP="002269B9">
            <w:pPr>
              <w:pStyle w:val="TableParagraph"/>
              <w:tabs>
                <w:tab w:val="left" w:pos="1542"/>
                <w:tab w:val="left" w:pos="3046"/>
                <w:tab w:val="left" w:pos="4614"/>
              </w:tabs>
              <w:ind w:left="108" w:right="103"/>
              <w:rPr>
                <w:sz w:val="24"/>
              </w:rPr>
            </w:pPr>
            <w:r>
              <w:rPr>
                <w:sz w:val="24"/>
              </w:rPr>
              <w:t>способной</w:t>
            </w:r>
            <w:r>
              <w:rPr>
                <w:sz w:val="24"/>
              </w:rPr>
              <w:tab/>
              <w:t>обеспечить</w:t>
            </w:r>
            <w:r>
              <w:rPr>
                <w:sz w:val="24"/>
              </w:rPr>
              <w:tab/>
              <w:t>реализацию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индивидуального </w:t>
            </w:r>
            <w:r>
              <w:rPr>
                <w:sz w:val="24"/>
              </w:rPr>
              <w:t>маршрута обучениявоспитанника;</w:t>
            </w:r>
          </w:p>
          <w:p w:rsidR="00CB7745" w:rsidRDefault="00CB7745" w:rsidP="002269B9">
            <w:pPr>
              <w:pStyle w:val="TableParagraph"/>
              <w:spacing w:line="270" w:lineRule="atLeast"/>
              <w:ind w:left="108" w:firstLine="59"/>
              <w:rPr>
                <w:sz w:val="24"/>
              </w:rPr>
            </w:pPr>
            <w:r>
              <w:rPr>
                <w:sz w:val="24"/>
              </w:rPr>
              <w:t>- высокая эффективность ДОУ в работе с молодыми педагогами с использованием системы наставничества.</w:t>
            </w:r>
          </w:p>
        </w:tc>
        <w:tc>
          <w:tcPr>
            <w:tcW w:w="2413" w:type="dxa"/>
          </w:tcPr>
          <w:p w:rsidR="00CB7745" w:rsidRDefault="00CB7745" w:rsidP="002269B9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CB7745" w:rsidRDefault="00CB7745" w:rsidP="002269B9">
            <w:pPr>
              <w:pStyle w:val="TableParagraph"/>
              <w:rPr>
                <w:b/>
                <w:sz w:val="26"/>
              </w:rPr>
            </w:pPr>
          </w:p>
          <w:p w:rsidR="00CB7745" w:rsidRDefault="00CB7745" w:rsidP="002269B9">
            <w:pPr>
              <w:pStyle w:val="TableParagraph"/>
              <w:rPr>
                <w:b/>
              </w:rPr>
            </w:pPr>
          </w:p>
          <w:p w:rsidR="00CB7745" w:rsidRDefault="00CB7745" w:rsidP="002269B9">
            <w:pPr>
              <w:pStyle w:val="TableParagraph"/>
              <w:spacing w:line="26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CB7745" w:rsidRDefault="00CB7745" w:rsidP="002269B9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CB7745" w:rsidRDefault="00CB7745" w:rsidP="002269B9">
            <w:pPr>
              <w:pStyle w:val="TableParagraph"/>
              <w:rPr>
                <w:b/>
                <w:sz w:val="26"/>
              </w:rPr>
            </w:pPr>
          </w:p>
          <w:p w:rsidR="00CB7745" w:rsidRDefault="00CB7745" w:rsidP="002269B9">
            <w:pPr>
              <w:pStyle w:val="TableParagraph"/>
              <w:rPr>
                <w:b/>
              </w:rPr>
            </w:pPr>
          </w:p>
          <w:p w:rsidR="00CB7745" w:rsidRDefault="00CB7745" w:rsidP="002269B9">
            <w:pPr>
              <w:pStyle w:val="TableParagraph"/>
              <w:spacing w:line="264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41" w:type="dxa"/>
          </w:tcPr>
          <w:p w:rsidR="00CB7745" w:rsidRDefault="00CB7745" w:rsidP="002269B9">
            <w:pPr>
              <w:pStyle w:val="TableParagraph"/>
              <w:spacing w:line="268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CB7745" w:rsidRDefault="00CB7745" w:rsidP="002269B9">
            <w:pPr>
              <w:pStyle w:val="TableParagraph"/>
              <w:rPr>
                <w:b/>
                <w:sz w:val="26"/>
              </w:rPr>
            </w:pPr>
          </w:p>
          <w:p w:rsidR="00CB7745" w:rsidRDefault="00CB7745" w:rsidP="002269B9">
            <w:pPr>
              <w:pStyle w:val="TableParagraph"/>
              <w:rPr>
                <w:b/>
              </w:rPr>
            </w:pPr>
          </w:p>
          <w:p w:rsidR="00CB7745" w:rsidRDefault="00CB7745" w:rsidP="002269B9">
            <w:pPr>
              <w:pStyle w:val="TableParagraph"/>
              <w:spacing w:line="264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B7745" w:rsidTr="00DF598F">
        <w:trPr>
          <w:trHeight w:val="405"/>
        </w:trPr>
        <w:tc>
          <w:tcPr>
            <w:tcW w:w="535" w:type="dxa"/>
            <w:tcBorders>
              <w:bottom w:val="nil"/>
            </w:tcBorders>
          </w:tcPr>
          <w:p w:rsidR="00CB7745" w:rsidRDefault="00CB7745" w:rsidP="002269B9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2" w:type="dxa"/>
            <w:vMerge w:val="restart"/>
            <w:tcBorders>
              <w:bottom w:val="single" w:sz="4" w:space="0" w:color="auto"/>
            </w:tcBorders>
          </w:tcPr>
          <w:p w:rsidR="00CB7745" w:rsidRDefault="00CB7745" w:rsidP="002269B9">
            <w:pPr>
              <w:pStyle w:val="TableParagraph"/>
              <w:spacing w:line="267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б) проблемы:</w:t>
            </w:r>
          </w:p>
          <w:p w:rsidR="00CB7745" w:rsidRDefault="00CB7745" w:rsidP="002269B9">
            <w:pPr>
              <w:pStyle w:val="TableParagraph"/>
              <w:ind w:left="108" w:right="95" w:firstLine="59"/>
              <w:jc w:val="both"/>
              <w:rPr>
                <w:sz w:val="24"/>
              </w:rPr>
            </w:pPr>
            <w:r>
              <w:rPr>
                <w:sz w:val="24"/>
              </w:rPr>
              <w:t>- бережное отношение родителей к ребенку, стремление оградить его от излишней педагогической деятельности ограничить его обучение рамками комфортной образовательной среды ДОУ;</w:t>
            </w:r>
          </w:p>
          <w:p w:rsidR="00CB7745" w:rsidRDefault="00CB7745" w:rsidP="002269B9">
            <w:pPr>
              <w:pStyle w:val="TableParagraph"/>
              <w:spacing w:before="5"/>
              <w:ind w:left="108" w:right="94" w:firstLine="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- стремление ДОУ решать все задачи своими силами затрудняет развитие сетевого взаимодействия с социальными партнерами, может привести к сужению образовательного пространства;</w:t>
            </w:r>
          </w:p>
          <w:p w:rsidR="00CB7745" w:rsidRDefault="00CB7745" w:rsidP="002269B9">
            <w:pPr>
              <w:pStyle w:val="TableParagraph"/>
              <w:ind w:left="108" w:right="99" w:firstLine="59"/>
              <w:jc w:val="both"/>
              <w:rPr>
                <w:sz w:val="24"/>
              </w:rPr>
            </w:pPr>
            <w:r>
              <w:rPr>
                <w:sz w:val="24"/>
              </w:rPr>
              <w:t>- ограничения в организации инновационной деятельности, направленной на решение внутренних проблем</w:t>
            </w:r>
          </w:p>
          <w:p w:rsidR="00CB7745" w:rsidRDefault="00CB7745" w:rsidP="002269B9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 учреждения.</w:t>
            </w:r>
          </w:p>
        </w:tc>
        <w:tc>
          <w:tcPr>
            <w:tcW w:w="2413" w:type="dxa"/>
            <w:tcBorders>
              <w:bottom w:val="nil"/>
            </w:tcBorders>
          </w:tcPr>
          <w:p w:rsidR="00CB7745" w:rsidRDefault="00CB7745" w:rsidP="002269B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CB7745" w:rsidRDefault="00CB7745" w:rsidP="002269B9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tcBorders>
              <w:bottom w:val="nil"/>
            </w:tcBorders>
          </w:tcPr>
          <w:p w:rsidR="00CB7745" w:rsidRDefault="00CB7745" w:rsidP="002269B9">
            <w:pPr>
              <w:pStyle w:val="TableParagraph"/>
              <w:rPr>
                <w:sz w:val="24"/>
              </w:rPr>
            </w:pPr>
          </w:p>
        </w:tc>
      </w:tr>
      <w:tr w:rsidR="00CB7745" w:rsidTr="00DF598F">
        <w:trPr>
          <w:trHeight w:val="680"/>
        </w:trPr>
        <w:tc>
          <w:tcPr>
            <w:tcW w:w="535" w:type="dxa"/>
            <w:tcBorders>
              <w:top w:val="nil"/>
              <w:bottom w:val="nil"/>
            </w:tcBorders>
          </w:tcPr>
          <w:p w:rsidR="00CB7745" w:rsidRDefault="00CB7745" w:rsidP="002269B9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CB7745" w:rsidRDefault="00CB7745" w:rsidP="002269B9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CB7745" w:rsidRDefault="00CB7745" w:rsidP="002269B9">
            <w:pPr>
              <w:pStyle w:val="TableParagraph"/>
              <w:spacing w:before="128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B7745" w:rsidRDefault="00CB7745" w:rsidP="002269B9">
            <w:pPr>
              <w:pStyle w:val="TableParagraph"/>
              <w:spacing w:before="128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CB7745" w:rsidRDefault="00CB7745" w:rsidP="002269B9">
            <w:pPr>
              <w:pStyle w:val="TableParagraph"/>
              <w:spacing w:before="128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B7745" w:rsidTr="00DF598F">
        <w:trPr>
          <w:trHeight w:val="956"/>
        </w:trPr>
        <w:tc>
          <w:tcPr>
            <w:tcW w:w="535" w:type="dxa"/>
            <w:tcBorders>
              <w:top w:val="nil"/>
              <w:bottom w:val="nil"/>
            </w:tcBorders>
          </w:tcPr>
          <w:p w:rsidR="00CB7745" w:rsidRDefault="00CB7745" w:rsidP="002269B9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CB7745" w:rsidRDefault="00CB7745" w:rsidP="002269B9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CB7745" w:rsidRDefault="00CB7745" w:rsidP="002269B9">
            <w:pPr>
              <w:pStyle w:val="TableParagraph"/>
              <w:spacing w:before="1"/>
              <w:rPr>
                <w:b/>
                <w:sz w:val="23"/>
              </w:rPr>
            </w:pPr>
          </w:p>
          <w:p w:rsidR="00CB7745" w:rsidRDefault="00CB7745" w:rsidP="002269B9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B7745" w:rsidRDefault="00CB7745" w:rsidP="002269B9">
            <w:pPr>
              <w:pStyle w:val="TableParagraph"/>
              <w:spacing w:before="1"/>
              <w:rPr>
                <w:b/>
                <w:sz w:val="23"/>
              </w:rPr>
            </w:pPr>
          </w:p>
          <w:p w:rsidR="00CB7745" w:rsidRDefault="00CB7745" w:rsidP="002269B9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CB7745" w:rsidRDefault="00CB7745" w:rsidP="002269B9">
            <w:pPr>
              <w:pStyle w:val="TableParagraph"/>
              <w:spacing w:before="1"/>
              <w:rPr>
                <w:b/>
                <w:sz w:val="23"/>
              </w:rPr>
            </w:pPr>
          </w:p>
          <w:p w:rsidR="00CB7745" w:rsidRDefault="00CB7745" w:rsidP="002269B9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7745" w:rsidTr="00DF598F">
        <w:trPr>
          <w:trHeight w:val="1239"/>
        </w:trPr>
        <w:tc>
          <w:tcPr>
            <w:tcW w:w="535" w:type="dxa"/>
            <w:tcBorders>
              <w:top w:val="nil"/>
            </w:tcBorders>
          </w:tcPr>
          <w:p w:rsidR="00CB7745" w:rsidRDefault="00CB7745" w:rsidP="002269B9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CB7745" w:rsidRDefault="00CB7745" w:rsidP="002269B9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:rsidR="00CB7745" w:rsidRDefault="00CB7745" w:rsidP="002269B9">
            <w:pPr>
              <w:pStyle w:val="TableParagraph"/>
              <w:spacing w:before="1"/>
              <w:rPr>
                <w:b/>
                <w:sz w:val="35"/>
              </w:rPr>
            </w:pPr>
          </w:p>
          <w:p w:rsidR="00CB7745" w:rsidRDefault="00CB7745" w:rsidP="002269B9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  <w:tcBorders>
              <w:top w:val="nil"/>
            </w:tcBorders>
          </w:tcPr>
          <w:p w:rsidR="00CB7745" w:rsidRDefault="00CB7745" w:rsidP="002269B9">
            <w:pPr>
              <w:pStyle w:val="TableParagraph"/>
              <w:spacing w:before="1"/>
              <w:rPr>
                <w:b/>
                <w:sz w:val="35"/>
              </w:rPr>
            </w:pPr>
          </w:p>
          <w:p w:rsidR="00CB7745" w:rsidRDefault="00CB7745" w:rsidP="002269B9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41" w:type="dxa"/>
            <w:tcBorders>
              <w:top w:val="nil"/>
            </w:tcBorders>
          </w:tcPr>
          <w:p w:rsidR="00CB7745" w:rsidRDefault="00CB7745" w:rsidP="002269B9">
            <w:pPr>
              <w:pStyle w:val="TableParagraph"/>
              <w:spacing w:before="1"/>
              <w:rPr>
                <w:b/>
                <w:sz w:val="35"/>
              </w:rPr>
            </w:pPr>
          </w:p>
          <w:p w:rsidR="00CB7745" w:rsidRDefault="00CB7745" w:rsidP="002269B9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CB7745" w:rsidRDefault="00CB7745" w:rsidP="00CB7745">
      <w:pPr>
        <w:spacing w:before="86"/>
        <w:ind w:left="754" w:right="938" w:hanging="3"/>
        <w:jc w:val="center"/>
        <w:rPr>
          <w:b/>
          <w:sz w:val="32"/>
        </w:rPr>
      </w:pPr>
      <w:r>
        <w:rPr>
          <w:b/>
          <w:sz w:val="32"/>
        </w:rPr>
        <w:lastRenderedPageBreak/>
        <w:t>ЦЕЛЕВЫ</w:t>
      </w:r>
      <w:r w:rsidR="00BA4CA9">
        <w:rPr>
          <w:b/>
          <w:sz w:val="32"/>
        </w:rPr>
        <w:t>Е ИНДИКАТОРЫ И</w:t>
      </w:r>
      <w:r>
        <w:rPr>
          <w:b/>
          <w:sz w:val="32"/>
        </w:rPr>
        <w:t xml:space="preserve"> ПОКАЗАТЕЛ</w:t>
      </w:r>
      <w:r w:rsidR="00BA4CA9">
        <w:rPr>
          <w:b/>
          <w:sz w:val="32"/>
        </w:rPr>
        <w:t>И ПРОГРАММЫ РАЗВИТИЯ</w:t>
      </w:r>
    </w:p>
    <w:p w:rsidR="009F13C1" w:rsidRDefault="009F13C1" w:rsidP="009F13C1">
      <w:pPr>
        <w:spacing w:before="86"/>
        <w:ind w:right="938"/>
        <w:jc w:val="both"/>
        <w:rPr>
          <w:sz w:val="24"/>
          <w:szCs w:val="24"/>
        </w:rPr>
      </w:pPr>
    </w:p>
    <w:p w:rsidR="00BA4CA9" w:rsidRPr="003D406E" w:rsidRDefault="00BA4CA9" w:rsidP="009F13C1">
      <w:pPr>
        <w:spacing w:before="86"/>
        <w:ind w:right="938"/>
        <w:jc w:val="both"/>
        <w:rPr>
          <w:sz w:val="28"/>
          <w:szCs w:val="28"/>
        </w:rPr>
      </w:pPr>
      <w:r w:rsidRPr="003D406E">
        <w:rPr>
          <w:sz w:val="28"/>
          <w:szCs w:val="28"/>
        </w:rPr>
        <w:t xml:space="preserve">Эффективность Программы развития определяется на основе системы целевых индикаторов и показателей, позволяющей оценить ход и результативность, решения поставленных задач по ключевым направлениям развития ДОУ. Все целевые индикаторы и показатели соответствуют целям и задачам Программы. Они являются достоверными и доступными для определения, а также совместимыми с общероссийскими показателями развития образования. </w:t>
      </w:r>
    </w:p>
    <w:p w:rsidR="00BA4CA9" w:rsidRPr="003D406E" w:rsidRDefault="00BA4CA9" w:rsidP="009F13C1">
      <w:pPr>
        <w:spacing w:before="86"/>
        <w:ind w:right="59"/>
        <w:jc w:val="both"/>
        <w:rPr>
          <w:sz w:val="28"/>
          <w:szCs w:val="28"/>
        </w:rPr>
      </w:pPr>
      <w:r w:rsidRPr="003D406E">
        <w:rPr>
          <w:sz w:val="28"/>
          <w:szCs w:val="28"/>
        </w:rPr>
        <w:t xml:space="preserve">Ожидаемые конечные результаты от реализации мероприятий представлены в паспорте Программы. Основные целевые индикаторы программы: </w:t>
      </w:r>
    </w:p>
    <w:p w:rsidR="00BA4CA9" w:rsidRPr="003D406E" w:rsidRDefault="00BA4CA9" w:rsidP="009F13C1">
      <w:pPr>
        <w:spacing w:before="86"/>
        <w:ind w:right="938"/>
        <w:jc w:val="both"/>
        <w:rPr>
          <w:sz w:val="28"/>
          <w:szCs w:val="28"/>
        </w:rPr>
      </w:pPr>
      <w:r w:rsidRPr="003D406E">
        <w:rPr>
          <w:sz w:val="28"/>
          <w:szCs w:val="28"/>
        </w:rPr>
        <w:t xml:space="preserve">- реализация в ДОУ ФГОС дошкольного образования; </w:t>
      </w:r>
    </w:p>
    <w:p w:rsidR="00BA4CA9" w:rsidRPr="003D406E" w:rsidRDefault="00BA4CA9" w:rsidP="009F13C1">
      <w:pPr>
        <w:spacing w:before="86"/>
        <w:ind w:right="938"/>
        <w:jc w:val="both"/>
        <w:rPr>
          <w:sz w:val="28"/>
          <w:szCs w:val="28"/>
        </w:rPr>
      </w:pPr>
      <w:r w:rsidRPr="003D406E">
        <w:rPr>
          <w:sz w:val="28"/>
          <w:szCs w:val="28"/>
        </w:rPr>
        <w:t xml:space="preserve">- число педагогов и специалистов, участвующих в инновационных процессах, владеющих и использующих в своей практике ИКТ; эффективные, современные технологии; число педагогов, имеющих высшее педагогическое образование, высшую и первую квалификационную категорию; </w:t>
      </w:r>
    </w:p>
    <w:p w:rsidR="00BA4CA9" w:rsidRPr="003D406E" w:rsidRDefault="00BA4CA9" w:rsidP="009F13C1">
      <w:pPr>
        <w:spacing w:before="86"/>
        <w:ind w:right="938"/>
        <w:jc w:val="both"/>
        <w:rPr>
          <w:sz w:val="28"/>
          <w:szCs w:val="28"/>
        </w:rPr>
      </w:pPr>
      <w:r w:rsidRPr="003D406E">
        <w:rPr>
          <w:sz w:val="28"/>
          <w:szCs w:val="28"/>
        </w:rPr>
        <w:t xml:space="preserve">- участие педагогического коллектива ДОУ в распространении опыта на муниципальном, региональном и федеральном уровне и формирование имиджа ДОУ; </w:t>
      </w:r>
    </w:p>
    <w:p w:rsidR="00BA4CA9" w:rsidRPr="003D406E" w:rsidRDefault="00BA4CA9" w:rsidP="009F13C1">
      <w:pPr>
        <w:spacing w:before="86"/>
        <w:ind w:right="938"/>
        <w:jc w:val="both"/>
        <w:rPr>
          <w:sz w:val="28"/>
          <w:szCs w:val="28"/>
        </w:rPr>
      </w:pPr>
      <w:r w:rsidRPr="003D406E">
        <w:rPr>
          <w:sz w:val="28"/>
          <w:szCs w:val="28"/>
        </w:rPr>
        <w:t xml:space="preserve">- число воспитанников, имеющих стойкую положительную динамику в состоянии своего здоровья; </w:t>
      </w:r>
    </w:p>
    <w:p w:rsidR="00BA4CA9" w:rsidRPr="003D406E" w:rsidRDefault="00BA4CA9" w:rsidP="009F13C1">
      <w:pPr>
        <w:spacing w:before="86"/>
        <w:ind w:right="938"/>
        <w:jc w:val="both"/>
        <w:rPr>
          <w:sz w:val="28"/>
          <w:szCs w:val="28"/>
        </w:rPr>
      </w:pPr>
      <w:r w:rsidRPr="003D406E">
        <w:rPr>
          <w:sz w:val="28"/>
          <w:szCs w:val="28"/>
        </w:rPr>
        <w:t>- число воспитанников, участвующих в педагогических событиях муниципального, регионального и федерального уровня;</w:t>
      </w:r>
    </w:p>
    <w:p w:rsidR="00BA4CA9" w:rsidRPr="003D406E" w:rsidRDefault="00BA4CA9" w:rsidP="009F13C1">
      <w:pPr>
        <w:spacing w:before="86"/>
        <w:ind w:right="938"/>
        <w:jc w:val="both"/>
        <w:rPr>
          <w:sz w:val="28"/>
          <w:szCs w:val="28"/>
        </w:rPr>
      </w:pPr>
      <w:r w:rsidRPr="003D406E">
        <w:rPr>
          <w:sz w:val="28"/>
          <w:szCs w:val="28"/>
        </w:rPr>
        <w:t xml:space="preserve"> - число выпускников ДОУ, успешно усваивающих образовательную программу школы, их социализированность в условиях школы; </w:t>
      </w:r>
    </w:p>
    <w:p w:rsidR="00BA4CA9" w:rsidRPr="003D406E" w:rsidRDefault="00BA4CA9" w:rsidP="009F13C1">
      <w:pPr>
        <w:spacing w:before="86"/>
        <w:ind w:right="938"/>
        <w:jc w:val="both"/>
        <w:rPr>
          <w:sz w:val="28"/>
          <w:szCs w:val="28"/>
        </w:rPr>
      </w:pPr>
      <w:r w:rsidRPr="003D406E">
        <w:rPr>
          <w:sz w:val="28"/>
          <w:szCs w:val="28"/>
        </w:rPr>
        <w:t xml:space="preserve">- число воспитанников, занятых в системе дополнительного образования; удовлетворённость услугами дополнительного образования; </w:t>
      </w:r>
    </w:p>
    <w:p w:rsidR="00BA4CA9" w:rsidRPr="003D406E" w:rsidRDefault="00BA4CA9" w:rsidP="009F13C1">
      <w:pPr>
        <w:spacing w:before="86"/>
        <w:ind w:right="938"/>
        <w:jc w:val="both"/>
        <w:rPr>
          <w:sz w:val="28"/>
          <w:szCs w:val="28"/>
        </w:rPr>
      </w:pPr>
      <w:r w:rsidRPr="003D406E">
        <w:rPr>
          <w:sz w:val="28"/>
          <w:szCs w:val="28"/>
        </w:rPr>
        <w:t xml:space="preserve">- удовлетворённость семей воспитанников ДОУ услугами, которые оказывает им ДОУ; </w:t>
      </w:r>
    </w:p>
    <w:p w:rsidR="00BA4CA9" w:rsidRPr="003D406E" w:rsidRDefault="00BA4CA9" w:rsidP="009F13C1">
      <w:pPr>
        <w:spacing w:before="86"/>
        <w:ind w:right="938"/>
        <w:jc w:val="both"/>
        <w:rPr>
          <w:sz w:val="28"/>
          <w:szCs w:val="28"/>
        </w:rPr>
      </w:pPr>
      <w:r w:rsidRPr="003D406E">
        <w:rPr>
          <w:sz w:val="28"/>
          <w:szCs w:val="28"/>
        </w:rPr>
        <w:lastRenderedPageBreak/>
        <w:t xml:space="preserve">- число социальных партнёров, их необходимость и достаточность, качественные показатели совместных проектов; </w:t>
      </w:r>
    </w:p>
    <w:p w:rsidR="00BA4CA9" w:rsidRPr="003D406E" w:rsidRDefault="00BA4CA9" w:rsidP="009F13C1">
      <w:pPr>
        <w:spacing w:before="86"/>
        <w:ind w:right="938"/>
        <w:jc w:val="both"/>
        <w:rPr>
          <w:sz w:val="28"/>
          <w:szCs w:val="28"/>
        </w:rPr>
      </w:pPr>
      <w:r w:rsidRPr="003D406E">
        <w:rPr>
          <w:sz w:val="28"/>
          <w:szCs w:val="28"/>
        </w:rPr>
        <w:t xml:space="preserve">- качественные и количественные изменения материально-технической базы ДОУ; </w:t>
      </w:r>
    </w:p>
    <w:p w:rsidR="00C146F8" w:rsidRPr="003D406E" w:rsidRDefault="00BA4CA9" w:rsidP="009F13C1">
      <w:pPr>
        <w:spacing w:before="86"/>
        <w:ind w:right="938"/>
        <w:jc w:val="both"/>
        <w:rPr>
          <w:b/>
          <w:sz w:val="28"/>
          <w:szCs w:val="28"/>
        </w:rPr>
      </w:pPr>
      <w:r w:rsidRPr="003D406E">
        <w:rPr>
          <w:sz w:val="28"/>
          <w:szCs w:val="28"/>
        </w:rPr>
        <w:t>- финансовая стабильность, рост заработной платы и стимулирующих выплат педагогам.</w:t>
      </w:r>
    </w:p>
    <w:p w:rsidR="00D7246D" w:rsidRDefault="00D7246D" w:rsidP="009F13C1">
      <w:pPr>
        <w:spacing w:before="86"/>
        <w:ind w:left="754" w:right="938" w:firstLine="686"/>
        <w:jc w:val="both"/>
        <w:rPr>
          <w:b/>
          <w:sz w:val="24"/>
          <w:szCs w:val="24"/>
        </w:rPr>
      </w:pPr>
    </w:p>
    <w:p w:rsidR="00CB7745" w:rsidRDefault="00D7246D" w:rsidP="00D7246D">
      <w:pPr>
        <w:pStyle w:val="a3"/>
        <w:numPr>
          <w:ilvl w:val="0"/>
          <w:numId w:val="27"/>
        </w:numPr>
        <w:spacing w:before="1"/>
        <w:rPr>
          <w:b/>
          <w:sz w:val="24"/>
        </w:rPr>
      </w:pPr>
      <w:r>
        <w:rPr>
          <w:b/>
          <w:sz w:val="24"/>
        </w:rPr>
        <w:t>Повышение конкурентоспособности ДОУ, обеспечивающее удовлетворение потребности семьи в услугах ДОУ</w:t>
      </w:r>
    </w:p>
    <w:p w:rsidR="00D7246D" w:rsidRDefault="00D7246D" w:rsidP="00CB7745">
      <w:pPr>
        <w:pStyle w:val="a3"/>
        <w:spacing w:before="1"/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0"/>
        <w:gridCol w:w="2919"/>
        <w:gridCol w:w="1671"/>
        <w:gridCol w:w="1795"/>
        <w:gridCol w:w="4427"/>
      </w:tblGrid>
      <w:tr w:rsidR="004922B8" w:rsidTr="003D406E">
        <w:trPr>
          <w:trHeight w:val="591"/>
        </w:trPr>
        <w:tc>
          <w:tcPr>
            <w:tcW w:w="2970" w:type="dxa"/>
          </w:tcPr>
          <w:p w:rsidR="004922B8" w:rsidRDefault="004922B8" w:rsidP="002269B9">
            <w:pPr>
              <w:pStyle w:val="TableParagraph"/>
              <w:ind w:left="280" w:right="257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Целевой показатель </w:t>
            </w:r>
          </w:p>
        </w:tc>
        <w:tc>
          <w:tcPr>
            <w:tcW w:w="2919" w:type="dxa"/>
            <w:tcBorders>
              <w:bottom w:val="single" w:sz="4" w:space="0" w:color="000000"/>
            </w:tcBorders>
          </w:tcPr>
          <w:p w:rsidR="004922B8" w:rsidRDefault="004922B8" w:rsidP="002269B9">
            <w:pPr>
              <w:pStyle w:val="TableParagraph"/>
              <w:spacing w:line="275" w:lineRule="exact"/>
              <w:ind w:left="71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</w:tcPr>
          <w:p w:rsidR="004922B8" w:rsidRDefault="004922B8" w:rsidP="002269B9">
            <w:pPr>
              <w:pStyle w:val="TableParagraph"/>
              <w:ind w:left="197" w:right="179" w:firstLine="352"/>
              <w:rPr>
                <w:b/>
                <w:sz w:val="24"/>
              </w:rPr>
            </w:pPr>
            <w:r>
              <w:rPr>
                <w:b/>
                <w:sz w:val="24"/>
              </w:rPr>
              <w:t>Срок реализации</w:t>
            </w:r>
          </w:p>
        </w:tc>
        <w:tc>
          <w:tcPr>
            <w:tcW w:w="1795" w:type="dxa"/>
            <w:tcBorders>
              <w:bottom w:val="single" w:sz="4" w:space="0" w:color="000000"/>
            </w:tcBorders>
          </w:tcPr>
          <w:p w:rsidR="004922B8" w:rsidRDefault="004922B8" w:rsidP="002269B9">
            <w:pPr>
              <w:pStyle w:val="TableParagraph"/>
              <w:spacing w:line="275" w:lineRule="exact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Отв-ный</w:t>
            </w:r>
          </w:p>
        </w:tc>
        <w:tc>
          <w:tcPr>
            <w:tcW w:w="4427" w:type="dxa"/>
          </w:tcPr>
          <w:p w:rsidR="004922B8" w:rsidRDefault="004922B8" w:rsidP="002269B9">
            <w:pPr>
              <w:pStyle w:val="TableParagraph"/>
              <w:ind w:left="850" w:right="131" w:hanging="252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 результат</w:t>
            </w:r>
          </w:p>
        </w:tc>
      </w:tr>
      <w:tr w:rsidR="004922B8" w:rsidTr="003D406E">
        <w:trPr>
          <w:trHeight w:val="2117"/>
        </w:trPr>
        <w:tc>
          <w:tcPr>
            <w:tcW w:w="2970" w:type="dxa"/>
          </w:tcPr>
          <w:p w:rsidR="004922B8" w:rsidRDefault="004922B8" w:rsidP="002269B9">
            <w:pPr>
              <w:pStyle w:val="TableParagraph"/>
              <w:tabs>
                <w:tab w:val="left" w:pos="229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z w:val="24"/>
              </w:rPr>
              <w:tab/>
              <w:t>детей,</w:t>
            </w:r>
          </w:p>
          <w:p w:rsidR="004922B8" w:rsidRDefault="004922B8" w:rsidP="002269B9">
            <w:pPr>
              <w:pStyle w:val="TableParagraph"/>
              <w:tabs>
                <w:tab w:val="left" w:pos="2743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2919" w:type="dxa"/>
          </w:tcPr>
          <w:p w:rsidR="004922B8" w:rsidRDefault="004922B8" w:rsidP="002269B9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>Муниципальное задание на оказание  услуг</w:t>
            </w:r>
          </w:p>
        </w:tc>
        <w:tc>
          <w:tcPr>
            <w:tcW w:w="1671" w:type="dxa"/>
          </w:tcPr>
          <w:p w:rsidR="004922B8" w:rsidRDefault="004922B8" w:rsidP="002269B9">
            <w:pPr>
              <w:pStyle w:val="TableParagraph"/>
              <w:spacing w:line="268" w:lineRule="exact"/>
              <w:ind w:left="261" w:right="257"/>
              <w:jc w:val="center"/>
              <w:rPr>
                <w:sz w:val="24"/>
              </w:rPr>
            </w:pPr>
            <w:r>
              <w:rPr>
                <w:sz w:val="24"/>
              </w:rPr>
              <w:t>2021-202</w:t>
            </w:r>
            <w:r w:rsidR="00D7246D">
              <w:rPr>
                <w:sz w:val="24"/>
              </w:rPr>
              <w:t>5</w:t>
            </w:r>
          </w:p>
        </w:tc>
        <w:tc>
          <w:tcPr>
            <w:tcW w:w="1795" w:type="dxa"/>
          </w:tcPr>
          <w:p w:rsidR="004922B8" w:rsidRDefault="004922B8" w:rsidP="002269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4427" w:type="dxa"/>
          </w:tcPr>
          <w:p w:rsidR="004922B8" w:rsidRDefault="004922B8" w:rsidP="002269B9">
            <w:pPr>
              <w:pStyle w:val="TableParagraph"/>
              <w:tabs>
                <w:tab w:val="left" w:pos="2025"/>
              </w:tabs>
              <w:ind w:left="103" w:right="98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детей, </w:t>
            </w:r>
            <w:r>
              <w:rPr>
                <w:sz w:val="24"/>
              </w:rPr>
              <w:t>охваченных</w:t>
            </w:r>
          </w:p>
          <w:p w:rsidR="004922B8" w:rsidRDefault="004922B8" w:rsidP="002269B9">
            <w:pPr>
              <w:pStyle w:val="TableParagraph"/>
              <w:ind w:left="103" w:right="131"/>
              <w:rPr>
                <w:sz w:val="24"/>
              </w:rPr>
            </w:pPr>
            <w:r>
              <w:rPr>
                <w:sz w:val="24"/>
              </w:rPr>
              <w:t>дошкольным обучением 2021 -1</w:t>
            </w:r>
            <w:r w:rsidR="00D7246D">
              <w:rPr>
                <w:sz w:val="24"/>
              </w:rPr>
              <w:t>2</w:t>
            </w:r>
            <w:r>
              <w:rPr>
                <w:sz w:val="24"/>
              </w:rPr>
              <w:t>0</w:t>
            </w:r>
          </w:p>
          <w:p w:rsidR="004922B8" w:rsidRDefault="004922B8" w:rsidP="002269B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2022 -1</w:t>
            </w:r>
            <w:r w:rsidR="00D7246D">
              <w:rPr>
                <w:sz w:val="24"/>
              </w:rPr>
              <w:t>25</w:t>
            </w:r>
          </w:p>
          <w:p w:rsidR="004922B8" w:rsidRDefault="004922B8" w:rsidP="002269B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2023 -1</w:t>
            </w:r>
            <w:r w:rsidR="00D7246D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</w:p>
          <w:p w:rsidR="004922B8" w:rsidRDefault="004922B8" w:rsidP="002269B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2024 - 1</w:t>
            </w:r>
            <w:r w:rsidR="00D7246D">
              <w:rPr>
                <w:sz w:val="24"/>
              </w:rPr>
              <w:t>35</w:t>
            </w:r>
          </w:p>
          <w:p w:rsidR="004922B8" w:rsidRDefault="004922B8" w:rsidP="00BB137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2025 -1</w:t>
            </w:r>
            <w:r w:rsidR="00D7246D">
              <w:rPr>
                <w:sz w:val="24"/>
              </w:rPr>
              <w:t>4</w:t>
            </w:r>
            <w:r>
              <w:rPr>
                <w:sz w:val="24"/>
              </w:rPr>
              <w:t>0</w:t>
            </w:r>
          </w:p>
        </w:tc>
      </w:tr>
      <w:tr w:rsidR="004922B8" w:rsidTr="003D406E">
        <w:trPr>
          <w:trHeight w:val="1609"/>
        </w:trPr>
        <w:tc>
          <w:tcPr>
            <w:tcW w:w="2970" w:type="dxa"/>
            <w:tcBorders>
              <w:bottom w:val="single" w:sz="4" w:space="0" w:color="000000"/>
            </w:tcBorders>
          </w:tcPr>
          <w:p w:rsidR="004922B8" w:rsidRDefault="004922B8" w:rsidP="002269B9">
            <w:pPr>
              <w:pStyle w:val="TableParagraph"/>
              <w:tabs>
                <w:tab w:val="left" w:pos="2750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Количество договоров, заключенных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с </w:t>
            </w:r>
            <w:r>
              <w:rPr>
                <w:sz w:val="24"/>
              </w:rPr>
              <w:t xml:space="preserve">социальными партнерами </w:t>
            </w:r>
          </w:p>
        </w:tc>
        <w:tc>
          <w:tcPr>
            <w:tcW w:w="2919" w:type="dxa"/>
          </w:tcPr>
          <w:p w:rsidR="004922B8" w:rsidRPr="00312D11" w:rsidRDefault="004922B8" w:rsidP="002269B9">
            <w:pPr>
              <w:pStyle w:val="TableParagraph"/>
              <w:tabs>
                <w:tab w:val="left" w:pos="2323"/>
              </w:tabs>
              <w:ind w:left="106" w:right="97"/>
              <w:jc w:val="both"/>
              <w:rPr>
                <w:sz w:val="24"/>
              </w:rPr>
            </w:pPr>
            <w:r w:rsidRPr="00312D11">
              <w:rPr>
                <w:sz w:val="24"/>
              </w:rPr>
              <w:t>Разработка нормативно- правовой</w:t>
            </w:r>
            <w:r w:rsidR="00BB1376">
              <w:rPr>
                <w:sz w:val="24"/>
              </w:rPr>
              <w:t xml:space="preserve"> б</w:t>
            </w:r>
            <w:r w:rsidRPr="00312D11">
              <w:rPr>
                <w:spacing w:val="-5"/>
                <w:sz w:val="24"/>
              </w:rPr>
              <w:t xml:space="preserve">азы </w:t>
            </w:r>
            <w:r w:rsidRPr="00312D11">
              <w:rPr>
                <w:sz w:val="24"/>
              </w:rPr>
              <w:t>социальногопартнерства</w:t>
            </w:r>
          </w:p>
          <w:p w:rsidR="004922B8" w:rsidRPr="00312D11" w:rsidRDefault="004922B8" w:rsidP="002269B9">
            <w:pPr>
              <w:pStyle w:val="TableParagraph"/>
              <w:ind w:left="106" w:right="97"/>
              <w:jc w:val="both"/>
              <w:rPr>
                <w:sz w:val="24"/>
              </w:rPr>
            </w:pPr>
            <w:r w:rsidRPr="00312D11">
              <w:rPr>
                <w:sz w:val="24"/>
              </w:rPr>
              <w:t>Заключение договоров с социальными партнерами</w:t>
            </w:r>
          </w:p>
          <w:p w:rsidR="004922B8" w:rsidRPr="00312D11" w:rsidRDefault="004922B8" w:rsidP="002269B9">
            <w:pPr>
              <w:pStyle w:val="TableParagraph"/>
              <w:spacing w:line="264" w:lineRule="exact"/>
              <w:ind w:left="106"/>
              <w:jc w:val="both"/>
              <w:rPr>
                <w:color w:val="FF0000"/>
                <w:sz w:val="24"/>
              </w:rPr>
            </w:pPr>
          </w:p>
        </w:tc>
        <w:tc>
          <w:tcPr>
            <w:tcW w:w="1671" w:type="dxa"/>
          </w:tcPr>
          <w:p w:rsidR="004922B8" w:rsidRDefault="004922B8" w:rsidP="002269B9">
            <w:pPr>
              <w:pStyle w:val="TableParagraph"/>
              <w:spacing w:line="268" w:lineRule="exact"/>
              <w:ind w:left="261" w:right="257"/>
              <w:jc w:val="center"/>
              <w:rPr>
                <w:sz w:val="24"/>
              </w:rPr>
            </w:pPr>
            <w:r>
              <w:rPr>
                <w:sz w:val="24"/>
              </w:rPr>
              <w:t>2021-202</w:t>
            </w:r>
            <w:r w:rsidR="00D7246D">
              <w:rPr>
                <w:sz w:val="24"/>
              </w:rPr>
              <w:t>5</w:t>
            </w:r>
          </w:p>
        </w:tc>
        <w:tc>
          <w:tcPr>
            <w:tcW w:w="1795" w:type="dxa"/>
          </w:tcPr>
          <w:p w:rsidR="004922B8" w:rsidRDefault="00D7246D" w:rsidP="002269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  <w:tc>
          <w:tcPr>
            <w:tcW w:w="4427" w:type="dxa"/>
          </w:tcPr>
          <w:p w:rsidR="004922B8" w:rsidRDefault="004922B8" w:rsidP="002269B9">
            <w:pPr>
              <w:pStyle w:val="TableParagraph"/>
              <w:ind w:left="103" w:right="131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r>
              <w:rPr>
                <w:spacing w:val="-3"/>
                <w:sz w:val="24"/>
              </w:rPr>
              <w:t xml:space="preserve">договоров: </w:t>
            </w:r>
            <w:r>
              <w:rPr>
                <w:sz w:val="24"/>
              </w:rPr>
              <w:t>2021 -</w:t>
            </w:r>
            <w:r>
              <w:rPr>
                <w:spacing w:val="-1"/>
                <w:sz w:val="24"/>
              </w:rPr>
              <w:t xml:space="preserve"> 6</w:t>
            </w:r>
          </w:p>
          <w:p w:rsidR="004922B8" w:rsidRDefault="004922B8" w:rsidP="002269B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2022 -</w:t>
            </w:r>
            <w:r>
              <w:rPr>
                <w:spacing w:val="-1"/>
                <w:sz w:val="24"/>
              </w:rPr>
              <w:t xml:space="preserve"> 6</w:t>
            </w:r>
          </w:p>
          <w:p w:rsidR="004922B8" w:rsidRDefault="004922B8" w:rsidP="002269B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2023 -6</w:t>
            </w:r>
          </w:p>
          <w:p w:rsidR="004922B8" w:rsidRDefault="004922B8" w:rsidP="00312D11">
            <w:pPr>
              <w:pStyle w:val="TableParagraph"/>
              <w:ind w:left="103"/>
              <w:rPr>
                <w:spacing w:val="-1"/>
                <w:sz w:val="24"/>
              </w:rPr>
            </w:pPr>
            <w:r>
              <w:rPr>
                <w:sz w:val="24"/>
              </w:rPr>
              <w:t>2024 –</w:t>
            </w:r>
            <w:r>
              <w:rPr>
                <w:spacing w:val="-1"/>
                <w:sz w:val="24"/>
              </w:rPr>
              <w:t xml:space="preserve"> 6</w:t>
            </w:r>
          </w:p>
          <w:p w:rsidR="00BB1376" w:rsidRPr="00BB1376" w:rsidRDefault="004922B8" w:rsidP="00BB137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2025 –</w:t>
            </w:r>
            <w:r>
              <w:rPr>
                <w:spacing w:val="-1"/>
                <w:sz w:val="24"/>
              </w:rPr>
              <w:t xml:space="preserve"> 6</w:t>
            </w:r>
          </w:p>
        </w:tc>
      </w:tr>
      <w:tr w:rsidR="004922B8" w:rsidTr="003D406E">
        <w:trPr>
          <w:trHeight w:val="2207"/>
        </w:trPr>
        <w:tc>
          <w:tcPr>
            <w:tcW w:w="2970" w:type="dxa"/>
            <w:tcBorders>
              <w:bottom w:val="single" w:sz="4" w:space="0" w:color="auto"/>
            </w:tcBorders>
          </w:tcPr>
          <w:p w:rsidR="004922B8" w:rsidRDefault="004922B8" w:rsidP="002269B9">
            <w:pPr>
              <w:pStyle w:val="TableParagraph"/>
              <w:tabs>
                <w:tab w:val="left" w:pos="202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lastRenderedPageBreak/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рабочих </w:t>
            </w:r>
            <w:r>
              <w:rPr>
                <w:sz w:val="24"/>
              </w:rPr>
              <w:t>программ</w:t>
            </w:r>
            <w:r w:rsidR="00E96918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</w:p>
        </w:tc>
        <w:tc>
          <w:tcPr>
            <w:tcW w:w="2919" w:type="dxa"/>
          </w:tcPr>
          <w:p w:rsidR="004922B8" w:rsidRDefault="004922B8" w:rsidP="002269B9">
            <w:pPr>
              <w:pStyle w:val="TableParagraph"/>
              <w:tabs>
                <w:tab w:val="left" w:pos="1593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содержания </w:t>
            </w:r>
            <w:r>
              <w:rPr>
                <w:sz w:val="24"/>
              </w:rPr>
              <w:t>образовательной программы ДО</w:t>
            </w:r>
            <w:r w:rsidR="00D7246D">
              <w:rPr>
                <w:sz w:val="24"/>
              </w:rPr>
              <w:t>У</w:t>
            </w:r>
            <w:r>
              <w:rPr>
                <w:sz w:val="24"/>
              </w:rPr>
              <w:t xml:space="preserve"> за счет вариативногокомпонента</w:t>
            </w:r>
          </w:p>
        </w:tc>
        <w:tc>
          <w:tcPr>
            <w:tcW w:w="1671" w:type="dxa"/>
          </w:tcPr>
          <w:p w:rsidR="004922B8" w:rsidRDefault="004922B8" w:rsidP="002269B9">
            <w:pPr>
              <w:pStyle w:val="TableParagraph"/>
              <w:spacing w:line="268" w:lineRule="exact"/>
              <w:ind w:left="261" w:right="257"/>
              <w:jc w:val="center"/>
              <w:rPr>
                <w:sz w:val="24"/>
              </w:rPr>
            </w:pPr>
            <w:r>
              <w:rPr>
                <w:sz w:val="24"/>
              </w:rPr>
              <w:t>2021-202</w:t>
            </w:r>
            <w:r w:rsidR="001D0141">
              <w:rPr>
                <w:sz w:val="24"/>
              </w:rPr>
              <w:t>5</w:t>
            </w:r>
          </w:p>
        </w:tc>
        <w:tc>
          <w:tcPr>
            <w:tcW w:w="1795" w:type="dxa"/>
          </w:tcPr>
          <w:p w:rsidR="004922B8" w:rsidRDefault="001D0141" w:rsidP="002269B9">
            <w:pPr>
              <w:pStyle w:val="TableParagraph"/>
              <w:ind w:left="106" w:right="32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4922B8">
              <w:rPr>
                <w:sz w:val="24"/>
              </w:rPr>
              <w:t>тарший воспитатель</w:t>
            </w:r>
          </w:p>
        </w:tc>
        <w:tc>
          <w:tcPr>
            <w:tcW w:w="4427" w:type="dxa"/>
          </w:tcPr>
          <w:p w:rsidR="004922B8" w:rsidRDefault="004922B8" w:rsidP="002269B9">
            <w:pPr>
              <w:pStyle w:val="TableParagraph"/>
              <w:tabs>
                <w:tab w:val="left" w:pos="1813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Количество обновленных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рабочих </w:t>
            </w:r>
            <w:r>
              <w:rPr>
                <w:sz w:val="24"/>
              </w:rPr>
              <w:t>программ</w:t>
            </w:r>
          </w:p>
          <w:p w:rsidR="004922B8" w:rsidRDefault="004922B8" w:rsidP="002269B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2021 - 12</w:t>
            </w:r>
          </w:p>
          <w:p w:rsidR="004922B8" w:rsidRDefault="004922B8" w:rsidP="002269B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2022 -12</w:t>
            </w:r>
          </w:p>
          <w:p w:rsidR="004922B8" w:rsidRDefault="004922B8" w:rsidP="002269B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2023 -12</w:t>
            </w:r>
          </w:p>
          <w:p w:rsidR="004922B8" w:rsidRDefault="004922B8" w:rsidP="002269B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2024 -12</w:t>
            </w:r>
          </w:p>
          <w:p w:rsidR="004922B8" w:rsidRDefault="004922B8" w:rsidP="00BB137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2025 –12</w:t>
            </w:r>
          </w:p>
        </w:tc>
      </w:tr>
      <w:tr w:rsidR="004922B8" w:rsidTr="003D406E">
        <w:trPr>
          <w:trHeight w:val="1838"/>
        </w:trPr>
        <w:tc>
          <w:tcPr>
            <w:tcW w:w="2970" w:type="dxa"/>
          </w:tcPr>
          <w:p w:rsidR="004922B8" w:rsidRDefault="004922B8" w:rsidP="002269B9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Модернизация материально-технической базы и информационных ресурсов ДОУ</w:t>
            </w:r>
          </w:p>
        </w:tc>
        <w:tc>
          <w:tcPr>
            <w:tcW w:w="2919" w:type="dxa"/>
          </w:tcPr>
          <w:p w:rsidR="004922B8" w:rsidRDefault="004922B8" w:rsidP="002269B9">
            <w:pPr>
              <w:pStyle w:val="TableParagraph"/>
              <w:tabs>
                <w:tab w:val="left" w:pos="943"/>
                <w:tab w:val="left" w:pos="1387"/>
                <w:tab w:val="left" w:pos="1425"/>
                <w:tab w:val="left" w:pos="245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Закупка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современного </w:t>
            </w:r>
            <w:r>
              <w:rPr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z w:val="24"/>
              </w:rPr>
              <w:t>модернизации материально-технической базы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развивающей средыДО</w:t>
            </w:r>
            <w:r w:rsidR="001D0141">
              <w:rPr>
                <w:sz w:val="24"/>
              </w:rPr>
              <w:t>У</w:t>
            </w:r>
          </w:p>
        </w:tc>
        <w:tc>
          <w:tcPr>
            <w:tcW w:w="1671" w:type="dxa"/>
          </w:tcPr>
          <w:p w:rsidR="004922B8" w:rsidRDefault="004922B8" w:rsidP="002269B9">
            <w:pPr>
              <w:pStyle w:val="TableParagraph"/>
              <w:spacing w:line="268" w:lineRule="exact"/>
              <w:ind w:left="263" w:right="257"/>
              <w:jc w:val="center"/>
              <w:rPr>
                <w:sz w:val="24"/>
              </w:rPr>
            </w:pPr>
            <w:r>
              <w:rPr>
                <w:sz w:val="24"/>
              </w:rPr>
              <w:t>2021 -202</w:t>
            </w:r>
            <w:r w:rsidR="001D0141">
              <w:rPr>
                <w:sz w:val="24"/>
              </w:rPr>
              <w:t>5</w:t>
            </w:r>
          </w:p>
        </w:tc>
        <w:tc>
          <w:tcPr>
            <w:tcW w:w="1795" w:type="dxa"/>
          </w:tcPr>
          <w:p w:rsidR="004922B8" w:rsidRDefault="001D0141" w:rsidP="002269B9">
            <w:pPr>
              <w:pStyle w:val="TableParagraph"/>
              <w:ind w:left="106" w:right="328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="004922B8">
              <w:rPr>
                <w:sz w:val="24"/>
              </w:rPr>
              <w:t>аведующий хозяйством</w:t>
            </w:r>
          </w:p>
        </w:tc>
        <w:tc>
          <w:tcPr>
            <w:tcW w:w="4427" w:type="dxa"/>
            <w:tcBorders>
              <w:top w:val="single" w:sz="4" w:space="0" w:color="auto"/>
            </w:tcBorders>
          </w:tcPr>
          <w:p w:rsidR="004922B8" w:rsidRDefault="001D0141" w:rsidP="00571015">
            <w:pPr>
              <w:pStyle w:val="TableParagraph"/>
              <w:ind w:left="108"/>
              <w:rPr>
                <w:sz w:val="24"/>
              </w:rPr>
            </w:pPr>
            <w:r>
              <w:t>Работы по обновлению предметно-развивающей среды и материально-технической базы детского сада за счет разнообразных источников финансирования.</w:t>
            </w:r>
          </w:p>
        </w:tc>
      </w:tr>
      <w:tr w:rsidR="00571015" w:rsidTr="003D406E">
        <w:trPr>
          <w:trHeight w:val="3111"/>
        </w:trPr>
        <w:tc>
          <w:tcPr>
            <w:tcW w:w="2970" w:type="dxa"/>
          </w:tcPr>
          <w:p w:rsidR="00571015" w:rsidRDefault="00571015" w:rsidP="002269B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</w:p>
          <w:p w:rsidR="00571015" w:rsidRPr="005D1059" w:rsidRDefault="00E96918" w:rsidP="002269B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 w:rsidR="00571015">
              <w:rPr>
                <w:sz w:val="24"/>
              </w:rPr>
              <w:t>ачественного</w:t>
            </w:r>
            <w:r>
              <w:rPr>
                <w:sz w:val="24"/>
              </w:rPr>
              <w:t xml:space="preserve"> </w:t>
            </w:r>
            <w:r w:rsidR="00571015">
              <w:rPr>
                <w:sz w:val="24"/>
              </w:rPr>
              <w:t>образования</w:t>
            </w:r>
          </w:p>
        </w:tc>
        <w:tc>
          <w:tcPr>
            <w:tcW w:w="2919" w:type="dxa"/>
          </w:tcPr>
          <w:p w:rsidR="00571015" w:rsidRDefault="00571015" w:rsidP="002269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Поддержка  детей  с ОВЗ</w:t>
            </w:r>
          </w:p>
          <w:p w:rsidR="00571015" w:rsidRDefault="00571015" w:rsidP="002269B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для участия вконкурсном движении</w:t>
            </w:r>
          </w:p>
        </w:tc>
        <w:tc>
          <w:tcPr>
            <w:tcW w:w="1671" w:type="dxa"/>
          </w:tcPr>
          <w:p w:rsidR="00571015" w:rsidRDefault="00571015" w:rsidP="002269B9">
            <w:pPr>
              <w:pStyle w:val="TableParagraph"/>
              <w:spacing w:line="268" w:lineRule="exact"/>
              <w:ind w:left="263" w:right="257"/>
              <w:jc w:val="center"/>
              <w:rPr>
                <w:sz w:val="24"/>
              </w:rPr>
            </w:pPr>
            <w:r>
              <w:rPr>
                <w:sz w:val="24"/>
              </w:rPr>
              <w:t>2021 -2025</w:t>
            </w:r>
          </w:p>
        </w:tc>
        <w:tc>
          <w:tcPr>
            <w:tcW w:w="1795" w:type="dxa"/>
          </w:tcPr>
          <w:p w:rsidR="00571015" w:rsidRDefault="00571015" w:rsidP="002269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571015" w:rsidRDefault="00571015" w:rsidP="002269B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  <w:tc>
          <w:tcPr>
            <w:tcW w:w="4427" w:type="dxa"/>
          </w:tcPr>
          <w:p w:rsidR="00571015" w:rsidRDefault="00571015" w:rsidP="002269B9">
            <w:pPr>
              <w:pStyle w:val="TableParagraph"/>
              <w:tabs>
                <w:tab w:val="left" w:pos="2537"/>
              </w:tabs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Предоставление образовательных услуг для детей с ОВЗ, </w:t>
            </w:r>
          </w:p>
          <w:p w:rsidR="00571015" w:rsidRPr="007B4E86" w:rsidRDefault="00571015" w:rsidP="002269B9">
            <w:pPr>
              <w:pStyle w:val="TableParagraph"/>
              <w:tabs>
                <w:tab w:val="left" w:pos="2537"/>
              </w:tabs>
              <w:spacing w:line="264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B4E86">
              <w:rPr>
                <w:sz w:val="24"/>
                <w:szCs w:val="24"/>
              </w:rPr>
              <w:t xml:space="preserve">остроение целостной системы дифференцированной и индивидуальной работы педагогов по развитию индивидуальных способностей </w:t>
            </w:r>
            <w:r>
              <w:rPr>
                <w:sz w:val="24"/>
                <w:szCs w:val="24"/>
              </w:rPr>
              <w:t xml:space="preserve">детей с ОВЗ </w:t>
            </w:r>
            <w:r w:rsidRPr="007B4E86">
              <w:rPr>
                <w:sz w:val="24"/>
                <w:szCs w:val="24"/>
              </w:rPr>
              <w:t>в разных видах деятельности</w:t>
            </w:r>
          </w:p>
        </w:tc>
      </w:tr>
    </w:tbl>
    <w:p w:rsidR="00CB7745" w:rsidRDefault="00CB7745" w:rsidP="00CB7745">
      <w:pPr>
        <w:pStyle w:val="a3"/>
        <w:rPr>
          <w:b/>
          <w:sz w:val="20"/>
        </w:rPr>
      </w:pPr>
    </w:p>
    <w:p w:rsidR="0028759B" w:rsidRDefault="0028759B" w:rsidP="00CB7745">
      <w:pPr>
        <w:pStyle w:val="a3"/>
        <w:rPr>
          <w:b/>
          <w:sz w:val="20"/>
        </w:rPr>
      </w:pPr>
    </w:p>
    <w:p w:rsidR="005F3E30" w:rsidRDefault="005F3E30" w:rsidP="00CB7745">
      <w:pPr>
        <w:pStyle w:val="a3"/>
        <w:rPr>
          <w:b/>
          <w:sz w:val="20"/>
        </w:rPr>
      </w:pPr>
    </w:p>
    <w:p w:rsidR="005F3E30" w:rsidRDefault="005F3E30" w:rsidP="00CB7745">
      <w:pPr>
        <w:pStyle w:val="a3"/>
        <w:rPr>
          <w:b/>
          <w:sz w:val="20"/>
        </w:rPr>
      </w:pPr>
    </w:p>
    <w:p w:rsidR="005F3E30" w:rsidRDefault="005F3E30" w:rsidP="00CB7745">
      <w:pPr>
        <w:pStyle w:val="a3"/>
        <w:rPr>
          <w:b/>
          <w:sz w:val="20"/>
        </w:rPr>
      </w:pPr>
    </w:p>
    <w:p w:rsidR="0028759B" w:rsidRPr="00D226FD" w:rsidRDefault="00E96918" w:rsidP="00E96918">
      <w:pPr>
        <w:pStyle w:val="a3"/>
        <w:numPr>
          <w:ilvl w:val="0"/>
          <w:numId w:val="27"/>
        </w:numPr>
        <w:rPr>
          <w:b/>
          <w:sz w:val="24"/>
          <w:szCs w:val="24"/>
        </w:rPr>
      </w:pPr>
      <w:r w:rsidRPr="00D226FD">
        <w:rPr>
          <w:b/>
          <w:sz w:val="24"/>
          <w:szCs w:val="24"/>
        </w:rPr>
        <w:lastRenderedPageBreak/>
        <w:t xml:space="preserve">Создание условий для обеспечения доступности воспитания гармонично развитой и социально отвественной личности путем обновления содержания и методов </w:t>
      </w:r>
      <w:r w:rsidR="00D226FD">
        <w:rPr>
          <w:b/>
          <w:sz w:val="24"/>
          <w:szCs w:val="24"/>
        </w:rPr>
        <w:t>здоровьесберегающей индивидуализации образования, поодержки одаренных детей с ОВЗ</w:t>
      </w:r>
    </w:p>
    <w:p w:rsidR="0028759B" w:rsidRPr="00D226FD" w:rsidRDefault="0028759B" w:rsidP="00CB7745">
      <w:pPr>
        <w:pStyle w:val="a3"/>
        <w:rPr>
          <w:b/>
          <w:sz w:val="24"/>
          <w:szCs w:val="24"/>
        </w:rPr>
      </w:pPr>
    </w:p>
    <w:p w:rsidR="0028759B" w:rsidRDefault="0028759B" w:rsidP="00CB7745">
      <w:pPr>
        <w:pStyle w:val="a3"/>
        <w:rPr>
          <w:b/>
          <w:sz w:val="20"/>
        </w:rPr>
      </w:pPr>
    </w:p>
    <w:p w:rsidR="0028759B" w:rsidRDefault="0028759B" w:rsidP="00CB7745">
      <w:pPr>
        <w:pStyle w:val="a3"/>
        <w:rPr>
          <w:b/>
          <w:sz w:val="20"/>
        </w:rPr>
      </w:pPr>
    </w:p>
    <w:p w:rsidR="0028759B" w:rsidRDefault="0028759B" w:rsidP="00CB7745">
      <w:pPr>
        <w:pStyle w:val="a3"/>
        <w:rPr>
          <w:b/>
          <w:sz w:val="20"/>
        </w:rPr>
      </w:pPr>
    </w:p>
    <w:tbl>
      <w:tblPr>
        <w:tblStyle w:val="TableNormal"/>
        <w:tblpPr w:leftFromText="180" w:rightFromText="180" w:vertAnchor="page" w:horzAnchor="margin" w:tblpX="5" w:tblpY="1876"/>
        <w:tblOverlap w:val="never"/>
        <w:tblW w:w="13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6"/>
        <w:gridCol w:w="2920"/>
        <w:gridCol w:w="1672"/>
        <w:gridCol w:w="1792"/>
        <w:gridCol w:w="4542"/>
      </w:tblGrid>
      <w:tr w:rsidR="0028759B" w:rsidTr="00E96918">
        <w:trPr>
          <w:trHeight w:val="552"/>
        </w:trPr>
        <w:tc>
          <w:tcPr>
            <w:tcW w:w="2966" w:type="dxa"/>
          </w:tcPr>
          <w:p w:rsidR="0028759B" w:rsidRDefault="0028759B" w:rsidP="00E96918">
            <w:pPr>
              <w:pStyle w:val="TableParagraph"/>
              <w:ind w:left="281" w:right="257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Целевой показатель </w:t>
            </w:r>
          </w:p>
        </w:tc>
        <w:tc>
          <w:tcPr>
            <w:tcW w:w="2920" w:type="dxa"/>
          </w:tcPr>
          <w:p w:rsidR="0028759B" w:rsidRDefault="0028759B" w:rsidP="00E96918">
            <w:pPr>
              <w:pStyle w:val="TableParagraph"/>
              <w:spacing w:line="273" w:lineRule="exact"/>
              <w:ind w:left="71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672" w:type="dxa"/>
          </w:tcPr>
          <w:p w:rsidR="0028759B" w:rsidRDefault="0028759B" w:rsidP="00E96918">
            <w:pPr>
              <w:pStyle w:val="TableParagraph"/>
              <w:ind w:left="203" w:right="174" w:firstLine="350"/>
              <w:rPr>
                <w:b/>
                <w:sz w:val="24"/>
              </w:rPr>
            </w:pPr>
            <w:r>
              <w:rPr>
                <w:b/>
                <w:sz w:val="24"/>
              </w:rPr>
              <w:t>Срок реализации</w:t>
            </w:r>
          </w:p>
        </w:tc>
        <w:tc>
          <w:tcPr>
            <w:tcW w:w="1792" w:type="dxa"/>
          </w:tcPr>
          <w:p w:rsidR="0028759B" w:rsidRDefault="0028759B" w:rsidP="00E96918">
            <w:pPr>
              <w:pStyle w:val="TableParagraph"/>
              <w:spacing w:line="273" w:lineRule="exact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Отв-ный</w:t>
            </w:r>
          </w:p>
        </w:tc>
        <w:tc>
          <w:tcPr>
            <w:tcW w:w="4542" w:type="dxa"/>
          </w:tcPr>
          <w:p w:rsidR="0028759B" w:rsidRDefault="0028759B" w:rsidP="00E96918">
            <w:pPr>
              <w:pStyle w:val="TableParagraph"/>
              <w:ind w:left="854" w:right="92" w:hanging="252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 результат</w:t>
            </w:r>
          </w:p>
        </w:tc>
      </w:tr>
      <w:tr w:rsidR="0028759B" w:rsidTr="00E96918">
        <w:trPr>
          <w:trHeight w:val="3268"/>
        </w:trPr>
        <w:tc>
          <w:tcPr>
            <w:tcW w:w="2966" w:type="dxa"/>
          </w:tcPr>
          <w:p w:rsidR="0028759B" w:rsidRDefault="0028759B" w:rsidP="00E96918">
            <w:pPr>
              <w:pStyle w:val="TableParagraph"/>
              <w:tabs>
                <w:tab w:val="left" w:pos="1590"/>
                <w:tab w:val="left" w:pos="1923"/>
                <w:tab w:val="left" w:pos="2744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 xml:space="preserve">Рост доли дошкольников, включенных </w:t>
            </w:r>
            <w:r>
              <w:rPr>
                <w:spacing w:val="-16"/>
                <w:sz w:val="24"/>
              </w:rPr>
              <w:t xml:space="preserve">в </w:t>
            </w:r>
            <w:r>
              <w:rPr>
                <w:sz w:val="24"/>
              </w:rPr>
              <w:t>дополнительное образование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условиях </w:t>
            </w:r>
            <w:r>
              <w:rPr>
                <w:sz w:val="24"/>
              </w:rPr>
              <w:t>ДОУ</w:t>
            </w:r>
          </w:p>
        </w:tc>
        <w:tc>
          <w:tcPr>
            <w:tcW w:w="2920" w:type="dxa"/>
          </w:tcPr>
          <w:p w:rsidR="0028759B" w:rsidRDefault="0028759B" w:rsidP="00E969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28759B" w:rsidRDefault="0028759B" w:rsidP="00E96918">
            <w:pPr>
              <w:pStyle w:val="TableParagraph"/>
              <w:ind w:left="106" w:right="711"/>
              <w:rPr>
                <w:sz w:val="24"/>
              </w:rPr>
            </w:pPr>
            <w:r>
              <w:rPr>
                <w:sz w:val="24"/>
              </w:rPr>
              <w:t>предлагаемых услуг дополнительного образования за счет привлечения</w:t>
            </w:r>
          </w:p>
          <w:p w:rsidR="0028759B" w:rsidRDefault="0028759B" w:rsidP="00E969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педагогических кадров</w:t>
            </w:r>
          </w:p>
        </w:tc>
        <w:tc>
          <w:tcPr>
            <w:tcW w:w="1672" w:type="dxa"/>
          </w:tcPr>
          <w:p w:rsidR="0028759B" w:rsidRDefault="0028759B" w:rsidP="00E96918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2021 -2025</w:t>
            </w:r>
          </w:p>
        </w:tc>
        <w:tc>
          <w:tcPr>
            <w:tcW w:w="1792" w:type="dxa"/>
          </w:tcPr>
          <w:p w:rsidR="0028759B" w:rsidRDefault="0028759B" w:rsidP="00E96918">
            <w:pPr>
              <w:pStyle w:val="TableParagraph"/>
              <w:ind w:left="108" w:right="321"/>
              <w:jc w:val="both"/>
              <w:rPr>
                <w:sz w:val="24"/>
              </w:rPr>
            </w:pPr>
            <w:r>
              <w:rPr>
                <w:sz w:val="24"/>
              </w:rPr>
              <w:t>Заведующий старший воспитатель</w:t>
            </w:r>
          </w:p>
        </w:tc>
        <w:tc>
          <w:tcPr>
            <w:tcW w:w="4542" w:type="dxa"/>
          </w:tcPr>
          <w:p w:rsidR="0028759B" w:rsidRDefault="0028759B" w:rsidP="00E96918">
            <w:pPr>
              <w:pStyle w:val="TableParagraph"/>
              <w:tabs>
                <w:tab w:val="left" w:pos="1088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дошкольников, </w:t>
            </w:r>
            <w:r>
              <w:rPr>
                <w:sz w:val="24"/>
              </w:rPr>
              <w:t>посещающих</w:t>
            </w:r>
          </w:p>
          <w:p w:rsidR="0028759B" w:rsidRDefault="0028759B" w:rsidP="00E96918">
            <w:pPr>
              <w:pStyle w:val="TableParagraph"/>
              <w:tabs>
                <w:tab w:val="left" w:pos="905"/>
                <w:tab w:val="left" w:pos="1471"/>
                <w:tab w:val="left" w:pos="1982"/>
                <w:tab w:val="left" w:pos="2080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 xml:space="preserve">дополнительное образование в </w:t>
            </w:r>
            <w:r>
              <w:rPr>
                <w:spacing w:val="-3"/>
                <w:sz w:val="24"/>
              </w:rPr>
              <w:t xml:space="preserve">условиях </w:t>
            </w:r>
            <w:r>
              <w:rPr>
                <w:sz w:val="24"/>
              </w:rPr>
              <w:t xml:space="preserve">ДОУ (% от </w:t>
            </w:r>
            <w:r>
              <w:rPr>
                <w:spacing w:val="-4"/>
                <w:sz w:val="24"/>
              </w:rPr>
              <w:t xml:space="preserve">общей </w:t>
            </w:r>
            <w:r>
              <w:rPr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детей </w:t>
            </w:r>
            <w:r>
              <w:rPr>
                <w:sz w:val="24"/>
              </w:rPr>
              <w:t>ДОУ)</w:t>
            </w:r>
          </w:p>
          <w:p w:rsidR="0028759B" w:rsidRDefault="0028759B" w:rsidP="00E9691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2021 -</w:t>
            </w:r>
            <w:r>
              <w:rPr>
                <w:spacing w:val="-1"/>
                <w:sz w:val="24"/>
              </w:rPr>
              <w:t xml:space="preserve"> 3</w:t>
            </w:r>
            <w:r>
              <w:rPr>
                <w:sz w:val="24"/>
              </w:rPr>
              <w:t>5</w:t>
            </w:r>
          </w:p>
          <w:p w:rsidR="0028759B" w:rsidRDefault="0028759B" w:rsidP="00E96918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2022 -</w:t>
            </w:r>
            <w:r>
              <w:rPr>
                <w:spacing w:val="-1"/>
                <w:sz w:val="24"/>
              </w:rPr>
              <w:t xml:space="preserve"> 4</w:t>
            </w:r>
            <w:r>
              <w:rPr>
                <w:sz w:val="24"/>
              </w:rPr>
              <w:t>0</w:t>
            </w:r>
          </w:p>
          <w:p w:rsidR="0028759B" w:rsidRDefault="0028759B" w:rsidP="00E9691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2023 - 45</w:t>
            </w:r>
          </w:p>
          <w:p w:rsidR="0028759B" w:rsidRDefault="0028759B" w:rsidP="00E9691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2024 - 50</w:t>
            </w:r>
          </w:p>
          <w:p w:rsidR="0028759B" w:rsidRDefault="0028759B" w:rsidP="00E9691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2025 – 60</w:t>
            </w:r>
          </w:p>
        </w:tc>
      </w:tr>
    </w:tbl>
    <w:p w:rsidR="00D226FD" w:rsidRDefault="00D226FD" w:rsidP="00D226FD">
      <w:pPr>
        <w:pStyle w:val="TableParagraph"/>
        <w:ind w:right="133"/>
        <w:rPr>
          <w:b/>
          <w:sz w:val="24"/>
        </w:rPr>
      </w:pPr>
    </w:p>
    <w:p w:rsidR="00D226FD" w:rsidRDefault="00D226FD" w:rsidP="00D226FD">
      <w:pPr>
        <w:pStyle w:val="TableParagraph"/>
        <w:ind w:right="133"/>
        <w:rPr>
          <w:b/>
          <w:sz w:val="24"/>
        </w:rPr>
      </w:pPr>
    </w:p>
    <w:p w:rsidR="00D226FD" w:rsidRDefault="00D226FD" w:rsidP="00D226FD">
      <w:pPr>
        <w:pStyle w:val="TableParagraph"/>
        <w:ind w:right="133"/>
        <w:rPr>
          <w:b/>
          <w:sz w:val="24"/>
        </w:rPr>
      </w:pPr>
    </w:p>
    <w:p w:rsidR="00D226FD" w:rsidRDefault="00D226FD" w:rsidP="00D226FD">
      <w:pPr>
        <w:pStyle w:val="TableParagraph"/>
        <w:ind w:right="133"/>
        <w:rPr>
          <w:b/>
          <w:sz w:val="24"/>
        </w:rPr>
      </w:pPr>
    </w:p>
    <w:p w:rsidR="00D226FD" w:rsidRDefault="00D226FD" w:rsidP="00D226FD">
      <w:pPr>
        <w:pStyle w:val="TableParagraph"/>
        <w:ind w:right="133"/>
        <w:rPr>
          <w:b/>
          <w:sz w:val="24"/>
        </w:rPr>
      </w:pPr>
    </w:p>
    <w:p w:rsidR="00D226FD" w:rsidRDefault="00D226FD" w:rsidP="00D226FD">
      <w:pPr>
        <w:pStyle w:val="TableParagraph"/>
        <w:ind w:right="133"/>
        <w:rPr>
          <w:b/>
          <w:sz w:val="24"/>
        </w:rPr>
      </w:pPr>
    </w:p>
    <w:p w:rsidR="00D226FD" w:rsidRDefault="00D226FD" w:rsidP="00D226FD">
      <w:pPr>
        <w:pStyle w:val="TableParagraph"/>
        <w:ind w:right="133"/>
        <w:rPr>
          <w:b/>
          <w:sz w:val="24"/>
        </w:rPr>
      </w:pPr>
    </w:p>
    <w:p w:rsidR="00D226FD" w:rsidRDefault="00D226FD" w:rsidP="00D226FD">
      <w:pPr>
        <w:pStyle w:val="TableParagraph"/>
        <w:ind w:right="133"/>
        <w:rPr>
          <w:b/>
          <w:sz w:val="24"/>
        </w:rPr>
      </w:pPr>
    </w:p>
    <w:p w:rsidR="00D226FD" w:rsidRDefault="00D226FD" w:rsidP="00D226FD">
      <w:pPr>
        <w:pStyle w:val="TableParagraph"/>
        <w:ind w:right="133"/>
        <w:rPr>
          <w:b/>
          <w:sz w:val="24"/>
        </w:rPr>
      </w:pPr>
    </w:p>
    <w:p w:rsidR="00D226FD" w:rsidRDefault="00D226FD" w:rsidP="00D226FD">
      <w:pPr>
        <w:pStyle w:val="TableParagraph"/>
        <w:ind w:right="133"/>
        <w:rPr>
          <w:b/>
          <w:sz w:val="24"/>
        </w:rPr>
      </w:pPr>
    </w:p>
    <w:p w:rsidR="00D226FD" w:rsidRDefault="00D226FD" w:rsidP="00D226FD">
      <w:pPr>
        <w:pStyle w:val="TableParagraph"/>
        <w:ind w:right="133"/>
        <w:rPr>
          <w:b/>
          <w:sz w:val="24"/>
        </w:rPr>
      </w:pPr>
    </w:p>
    <w:tbl>
      <w:tblPr>
        <w:tblStyle w:val="TableNormal"/>
        <w:tblpPr w:leftFromText="180" w:rightFromText="180" w:vertAnchor="text" w:horzAnchor="margin" w:tblpY="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1"/>
        <w:gridCol w:w="2920"/>
        <w:gridCol w:w="1672"/>
        <w:gridCol w:w="1792"/>
        <w:gridCol w:w="4542"/>
      </w:tblGrid>
      <w:tr w:rsidR="005F3E30" w:rsidTr="005F3E30">
        <w:trPr>
          <w:trHeight w:val="2689"/>
        </w:trPr>
        <w:tc>
          <w:tcPr>
            <w:tcW w:w="2971" w:type="dxa"/>
          </w:tcPr>
          <w:p w:rsidR="005F3E30" w:rsidRDefault="005F3E30" w:rsidP="005F3E30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5F3E30" w:rsidRDefault="005F3E30" w:rsidP="005F3E3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разработанных</w:t>
            </w:r>
          </w:p>
          <w:p w:rsidR="005F3E30" w:rsidRDefault="005F3E30" w:rsidP="005F3E3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методических материалов</w:t>
            </w:r>
          </w:p>
        </w:tc>
        <w:tc>
          <w:tcPr>
            <w:tcW w:w="2920" w:type="dxa"/>
          </w:tcPr>
          <w:p w:rsidR="005F3E30" w:rsidRDefault="005F3E30" w:rsidP="005F3E30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Создание картотеки</w:t>
            </w:r>
          </w:p>
          <w:p w:rsidR="005F3E30" w:rsidRDefault="005F3E30" w:rsidP="005F3E3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виртуальных экскурсий</w:t>
            </w:r>
          </w:p>
          <w:p w:rsidR="005F3E30" w:rsidRDefault="005F3E30" w:rsidP="005F3E3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 ознакомлению</w:t>
            </w:r>
          </w:p>
          <w:p w:rsidR="005F3E30" w:rsidRDefault="005F3E30" w:rsidP="005F3E3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дошкольников с</w:t>
            </w:r>
          </w:p>
          <w:p w:rsidR="005F3E30" w:rsidRDefault="005F3E30" w:rsidP="005F3E3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профессиями.</w:t>
            </w:r>
          </w:p>
          <w:p w:rsidR="005F3E30" w:rsidRDefault="005F3E30" w:rsidP="005F3E3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Разработка сборника</w:t>
            </w:r>
          </w:p>
          <w:p w:rsidR="005F3E30" w:rsidRDefault="005F3E30" w:rsidP="005F3E3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мероприятий с</w:t>
            </w:r>
          </w:p>
          <w:p w:rsidR="005F3E30" w:rsidRDefault="005F3E30" w:rsidP="005F3E3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родителями,</w:t>
            </w:r>
          </w:p>
          <w:p w:rsidR="005F3E30" w:rsidRDefault="005F3E30" w:rsidP="005F3E3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направленного на</w:t>
            </w:r>
          </w:p>
          <w:p w:rsidR="005F3E30" w:rsidRDefault="005F3E30" w:rsidP="005F3E3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профориентацию</w:t>
            </w:r>
          </w:p>
          <w:p w:rsidR="005F3E30" w:rsidRDefault="005F3E30" w:rsidP="005F3E3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</w:p>
        </w:tc>
        <w:tc>
          <w:tcPr>
            <w:tcW w:w="1672" w:type="dxa"/>
          </w:tcPr>
          <w:p w:rsidR="005F3E30" w:rsidRDefault="005F3E30" w:rsidP="005F3E30">
            <w:pPr>
              <w:pStyle w:val="TableParagraph"/>
              <w:spacing w:line="248" w:lineRule="exact"/>
              <w:ind w:left="287"/>
              <w:rPr>
                <w:sz w:val="24"/>
              </w:rPr>
            </w:pPr>
            <w:r>
              <w:rPr>
                <w:sz w:val="24"/>
              </w:rPr>
              <w:t>2021 -2025</w:t>
            </w:r>
          </w:p>
        </w:tc>
        <w:tc>
          <w:tcPr>
            <w:tcW w:w="1792" w:type="dxa"/>
          </w:tcPr>
          <w:p w:rsidR="005F3E30" w:rsidRDefault="005F3E30" w:rsidP="005F3E3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Старший воспитатель, воспитатели</w:t>
            </w:r>
          </w:p>
        </w:tc>
        <w:tc>
          <w:tcPr>
            <w:tcW w:w="4542" w:type="dxa"/>
          </w:tcPr>
          <w:p w:rsidR="005F3E30" w:rsidRDefault="005F3E30" w:rsidP="005F3E30">
            <w:pPr>
              <w:pStyle w:val="TableParagraph"/>
              <w:tabs>
                <w:tab w:val="left" w:pos="1692"/>
              </w:tabs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картотек,</w:t>
            </w:r>
          </w:p>
          <w:p w:rsidR="005F3E30" w:rsidRDefault="005F3E30" w:rsidP="005F3E30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сборников</w:t>
            </w:r>
          </w:p>
          <w:p w:rsidR="005F3E30" w:rsidRDefault="005F3E30" w:rsidP="005F3E30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2021 - 1</w:t>
            </w:r>
          </w:p>
          <w:p w:rsidR="005F3E30" w:rsidRDefault="005F3E30" w:rsidP="005F3E30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2022 - 2</w:t>
            </w:r>
          </w:p>
          <w:p w:rsidR="005F3E30" w:rsidRDefault="005F3E30" w:rsidP="005F3E30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2023 - 2</w:t>
            </w:r>
          </w:p>
          <w:p w:rsidR="005F3E30" w:rsidRDefault="005F3E30" w:rsidP="005F3E30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2024 - 3</w:t>
            </w:r>
          </w:p>
          <w:p w:rsidR="005F3E30" w:rsidRDefault="005F3E30" w:rsidP="005F3E30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2025 - 3</w:t>
            </w:r>
          </w:p>
          <w:p w:rsidR="005F3E30" w:rsidRDefault="005F3E30" w:rsidP="005F3E30">
            <w:pPr>
              <w:pStyle w:val="TableParagraph"/>
              <w:spacing w:line="246" w:lineRule="exact"/>
              <w:ind w:left="111"/>
              <w:rPr>
                <w:sz w:val="24"/>
              </w:rPr>
            </w:pPr>
          </w:p>
        </w:tc>
      </w:tr>
    </w:tbl>
    <w:p w:rsidR="00D226FD" w:rsidRDefault="00D226FD" w:rsidP="00D226FD">
      <w:pPr>
        <w:pStyle w:val="TableParagraph"/>
        <w:ind w:right="133"/>
        <w:rPr>
          <w:b/>
          <w:sz w:val="24"/>
        </w:rPr>
      </w:pPr>
    </w:p>
    <w:p w:rsidR="00D226FD" w:rsidRDefault="00D226FD" w:rsidP="00D226FD">
      <w:pPr>
        <w:pStyle w:val="TableParagraph"/>
        <w:ind w:right="133"/>
        <w:rPr>
          <w:b/>
          <w:sz w:val="24"/>
        </w:rPr>
      </w:pPr>
    </w:p>
    <w:p w:rsidR="00D226FD" w:rsidRDefault="00D226FD" w:rsidP="00D226FD">
      <w:pPr>
        <w:pStyle w:val="TableParagraph"/>
        <w:ind w:right="133"/>
        <w:rPr>
          <w:b/>
          <w:sz w:val="24"/>
        </w:rPr>
      </w:pPr>
    </w:p>
    <w:p w:rsidR="00D226FD" w:rsidRDefault="00D226FD" w:rsidP="00D226FD">
      <w:pPr>
        <w:pStyle w:val="TableParagraph"/>
        <w:ind w:right="133"/>
        <w:rPr>
          <w:b/>
          <w:sz w:val="24"/>
        </w:rPr>
      </w:pPr>
    </w:p>
    <w:p w:rsidR="00D226FD" w:rsidRPr="00D226FD" w:rsidRDefault="00D226FD" w:rsidP="00D226FD">
      <w:pPr>
        <w:pStyle w:val="TableParagraph"/>
        <w:ind w:right="133"/>
        <w:rPr>
          <w:b/>
          <w:sz w:val="24"/>
        </w:rPr>
      </w:pPr>
    </w:p>
    <w:p w:rsidR="0028759B" w:rsidRDefault="0028759B" w:rsidP="00CB7745">
      <w:pPr>
        <w:pStyle w:val="a3"/>
        <w:rPr>
          <w:b/>
          <w:sz w:val="20"/>
        </w:rPr>
      </w:pPr>
    </w:p>
    <w:p w:rsidR="0028759B" w:rsidRDefault="0028759B" w:rsidP="00CB7745">
      <w:pPr>
        <w:pStyle w:val="a3"/>
        <w:rPr>
          <w:b/>
          <w:sz w:val="20"/>
        </w:rPr>
      </w:pPr>
    </w:p>
    <w:p w:rsidR="0028759B" w:rsidRDefault="0028759B" w:rsidP="00CB7745">
      <w:pPr>
        <w:pStyle w:val="a3"/>
        <w:rPr>
          <w:b/>
          <w:sz w:val="20"/>
        </w:rPr>
      </w:pPr>
    </w:p>
    <w:p w:rsidR="0028759B" w:rsidRDefault="0028759B" w:rsidP="00CB7745">
      <w:pPr>
        <w:pStyle w:val="a3"/>
        <w:rPr>
          <w:b/>
          <w:sz w:val="20"/>
        </w:rPr>
      </w:pPr>
    </w:p>
    <w:p w:rsidR="0028759B" w:rsidRDefault="0028759B" w:rsidP="00CB7745">
      <w:pPr>
        <w:pStyle w:val="a3"/>
        <w:rPr>
          <w:b/>
          <w:sz w:val="20"/>
        </w:rPr>
      </w:pPr>
    </w:p>
    <w:p w:rsidR="0028759B" w:rsidRDefault="0028759B" w:rsidP="00CB7745">
      <w:pPr>
        <w:pStyle w:val="a3"/>
        <w:rPr>
          <w:b/>
          <w:sz w:val="20"/>
        </w:rPr>
      </w:pPr>
    </w:p>
    <w:p w:rsidR="0028759B" w:rsidRDefault="0028759B" w:rsidP="00CB7745">
      <w:pPr>
        <w:pStyle w:val="a3"/>
        <w:rPr>
          <w:b/>
          <w:sz w:val="20"/>
        </w:rPr>
      </w:pPr>
    </w:p>
    <w:p w:rsidR="0028759B" w:rsidRDefault="0028759B" w:rsidP="00CB7745">
      <w:pPr>
        <w:pStyle w:val="a3"/>
        <w:rPr>
          <w:b/>
          <w:sz w:val="20"/>
        </w:rPr>
      </w:pPr>
    </w:p>
    <w:p w:rsidR="003D406E" w:rsidRDefault="003D406E" w:rsidP="00CB7745">
      <w:pPr>
        <w:pStyle w:val="a3"/>
        <w:rPr>
          <w:b/>
          <w:sz w:val="20"/>
        </w:rPr>
      </w:pPr>
    </w:p>
    <w:p w:rsidR="0028759B" w:rsidRDefault="0028759B" w:rsidP="00CB7745">
      <w:pPr>
        <w:pStyle w:val="a3"/>
        <w:rPr>
          <w:b/>
          <w:sz w:val="20"/>
        </w:rPr>
      </w:pPr>
    </w:p>
    <w:p w:rsidR="0028759B" w:rsidRDefault="0028759B" w:rsidP="00CB7745">
      <w:pPr>
        <w:pStyle w:val="a3"/>
        <w:rPr>
          <w:b/>
          <w:sz w:val="20"/>
        </w:rPr>
      </w:pPr>
    </w:p>
    <w:p w:rsidR="00D226FD" w:rsidRDefault="00D226FD" w:rsidP="00D226FD">
      <w:pPr>
        <w:pStyle w:val="TableParagraph"/>
        <w:numPr>
          <w:ilvl w:val="0"/>
          <w:numId w:val="27"/>
        </w:numPr>
        <w:spacing w:line="270" w:lineRule="atLeast"/>
        <w:ind w:right="14"/>
        <w:rPr>
          <w:b/>
          <w:spacing w:val="-9"/>
          <w:sz w:val="24"/>
        </w:rPr>
      </w:pPr>
      <w:r>
        <w:rPr>
          <w:b/>
          <w:sz w:val="24"/>
        </w:rPr>
        <w:lastRenderedPageBreak/>
        <w:t xml:space="preserve">Модель организации образовательного пространства в современных условиях, </w:t>
      </w:r>
      <w:r>
        <w:rPr>
          <w:b/>
          <w:spacing w:val="-9"/>
          <w:sz w:val="24"/>
        </w:rPr>
        <w:t xml:space="preserve">путем создания </w:t>
      </w:r>
      <w:r>
        <w:rPr>
          <w:b/>
          <w:spacing w:val="-10"/>
          <w:sz w:val="24"/>
        </w:rPr>
        <w:t xml:space="preserve">современной </w:t>
      </w:r>
      <w:r>
        <w:rPr>
          <w:b/>
          <w:sz w:val="24"/>
        </w:rPr>
        <w:t xml:space="preserve">и </w:t>
      </w:r>
      <w:r>
        <w:rPr>
          <w:b/>
          <w:spacing w:val="-10"/>
          <w:sz w:val="24"/>
        </w:rPr>
        <w:t xml:space="preserve">безопасной </w:t>
      </w:r>
      <w:r>
        <w:rPr>
          <w:b/>
          <w:spacing w:val="-9"/>
          <w:sz w:val="24"/>
        </w:rPr>
        <w:t xml:space="preserve">цифровой </w:t>
      </w:r>
      <w:r>
        <w:rPr>
          <w:b/>
          <w:spacing w:val="-10"/>
          <w:sz w:val="24"/>
        </w:rPr>
        <w:t xml:space="preserve">образовательной </w:t>
      </w:r>
      <w:r>
        <w:rPr>
          <w:b/>
          <w:spacing w:val="-9"/>
          <w:sz w:val="24"/>
        </w:rPr>
        <w:t xml:space="preserve">среды, </w:t>
      </w:r>
      <w:r>
        <w:rPr>
          <w:b/>
          <w:spacing w:val="-7"/>
          <w:sz w:val="24"/>
        </w:rPr>
        <w:t xml:space="preserve">для </w:t>
      </w:r>
      <w:r>
        <w:rPr>
          <w:b/>
          <w:spacing w:val="-10"/>
          <w:sz w:val="24"/>
        </w:rPr>
        <w:t xml:space="preserve">обновления содержания образования </w:t>
      </w:r>
      <w:r>
        <w:rPr>
          <w:b/>
          <w:sz w:val="24"/>
        </w:rPr>
        <w:t xml:space="preserve">и </w:t>
      </w:r>
      <w:r>
        <w:rPr>
          <w:b/>
          <w:spacing w:val="-10"/>
          <w:sz w:val="24"/>
        </w:rPr>
        <w:t xml:space="preserve">повышения </w:t>
      </w:r>
      <w:r>
        <w:rPr>
          <w:b/>
          <w:spacing w:val="-8"/>
          <w:sz w:val="24"/>
        </w:rPr>
        <w:t xml:space="preserve">его </w:t>
      </w:r>
      <w:r>
        <w:rPr>
          <w:b/>
          <w:spacing w:val="-9"/>
          <w:sz w:val="24"/>
        </w:rPr>
        <w:t>качества</w:t>
      </w:r>
    </w:p>
    <w:p w:rsidR="0028759B" w:rsidRDefault="0028759B" w:rsidP="00CB7745">
      <w:pPr>
        <w:pStyle w:val="a3"/>
        <w:rPr>
          <w:b/>
          <w:sz w:val="20"/>
        </w:rPr>
      </w:pPr>
    </w:p>
    <w:p w:rsidR="0028759B" w:rsidRDefault="0028759B" w:rsidP="00CB7745">
      <w:pPr>
        <w:pStyle w:val="a3"/>
        <w:rPr>
          <w:b/>
          <w:sz w:val="20"/>
        </w:rPr>
      </w:pPr>
    </w:p>
    <w:p w:rsidR="0028759B" w:rsidRDefault="0028759B" w:rsidP="00CB7745">
      <w:pPr>
        <w:pStyle w:val="a3"/>
        <w:rPr>
          <w:b/>
          <w:sz w:val="20"/>
        </w:rPr>
      </w:pPr>
    </w:p>
    <w:p w:rsidR="00D0178A" w:rsidRPr="00D226FD" w:rsidRDefault="00D0178A" w:rsidP="00CB7745">
      <w:pPr>
        <w:pStyle w:val="a3"/>
        <w:rPr>
          <w:b/>
          <w:color w:val="FF0000"/>
          <w:sz w:val="20"/>
        </w:rPr>
      </w:pPr>
    </w:p>
    <w:p w:rsidR="0028759B" w:rsidRDefault="0028759B" w:rsidP="00CB7745">
      <w:pPr>
        <w:pStyle w:val="a3"/>
        <w:rPr>
          <w:b/>
          <w:sz w:val="20"/>
        </w:rPr>
      </w:pPr>
    </w:p>
    <w:p w:rsidR="00D0178A" w:rsidRDefault="00D0178A" w:rsidP="00CB7745">
      <w:pPr>
        <w:pStyle w:val="a3"/>
        <w:rPr>
          <w:b/>
          <w:sz w:val="20"/>
        </w:rPr>
      </w:pPr>
    </w:p>
    <w:p w:rsidR="00D0178A" w:rsidRDefault="00D0178A" w:rsidP="00CB7745">
      <w:pPr>
        <w:pStyle w:val="a3"/>
        <w:rPr>
          <w:b/>
          <w:sz w:val="20"/>
        </w:rPr>
      </w:pPr>
    </w:p>
    <w:p w:rsidR="00D0178A" w:rsidRDefault="00D0178A" w:rsidP="00CB7745">
      <w:pPr>
        <w:pStyle w:val="a3"/>
        <w:rPr>
          <w:b/>
          <w:sz w:val="20"/>
        </w:rPr>
      </w:pPr>
    </w:p>
    <w:p w:rsidR="00D0178A" w:rsidRDefault="00D0178A" w:rsidP="00CB7745">
      <w:pPr>
        <w:pStyle w:val="a3"/>
        <w:rPr>
          <w:b/>
          <w:sz w:val="20"/>
        </w:rPr>
      </w:pPr>
    </w:p>
    <w:p w:rsidR="00D0178A" w:rsidRDefault="00D0178A" w:rsidP="00CB7745">
      <w:pPr>
        <w:pStyle w:val="a3"/>
        <w:rPr>
          <w:b/>
          <w:sz w:val="20"/>
        </w:rPr>
      </w:pPr>
    </w:p>
    <w:p w:rsidR="00D0178A" w:rsidRDefault="00D0178A" w:rsidP="00CB7745">
      <w:pPr>
        <w:pStyle w:val="a3"/>
        <w:rPr>
          <w:b/>
          <w:sz w:val="20"/>
        </w:rPr>
      </w:pPr>
    </w:p>
    <w:p w:rsidR="00D0178A" w:rsidRDefault="00D0178A" w:rsidP="00CB7745">
      <w:pPr>
        <w:pStyle w:val="a3"/>
        <w:rPr>
          <w:b/>
          <w:sz w:val="20"/>
        </w:rPr>
      </w:pPr>
    </w:p>
    <w:p w:rsidR="00D0178A" w:rsidRDefault="00D0178A" w:rsidP="00CB7745">
      <w:pPr>
        <w:pStyle w:val="a3"/>
        <w:rPr>
          <w:b/>
          <w:sz w:val="20"/>
        </w:rPr>
      </w:pPr>
    </w:p>
    <w:p w:rsidR="0028759B" w:rsidRDefault="0028759B" w:rsidP="00CB7745">
      <w:pPr>
        <w:pStyle w:val="a3"/>
        <w:rPr>
          <w:b/>
          <w:sz w:val="20"/>
        </w:rPr>
      </w:pPr>
    </w:p>
    <w:tbl>
      <w:tblPr>
        <w:tblStyle w:val="TableNormal"/>
        <w:tblpPr w:leftFromText="180" w:rightFromText="180" w:vertAnchor="page" w:horzAnchor="margin" w:tblpY="18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2"/>
        <w:gridCol w:w="2902"/>
        <w:gridCol w:w="2211"/>
        <w:gridCol w:w="2126"/>
        <w:gridCol w:w="3686"/>
      </w:tblGrid>
      <w:tr w:rsidR="00FD6024" w:rsidTr="00D226FD">
        <w:trPr>
          <w:trHeight w:val="553"/>
        </w:trPr>
        <w:tc>
          <w:tcPr>
            <w:tcW w:w="2972" w:type="dxa"/>
          </w:tcPr>
          <w:p w:rsidR="00FD6024" w:rsidRDefault="00FD6024" w:rsidP="00FD6024">
            <w:pPr>
              <w:pStyle w:val="TableParagraph"/>
              <w:ind w:left="283" w:right="256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Целевой показатель </w:t>
            </w:r>
          </w:p>
        </w:tc>
        <w:tc>
          <w:tcPr>
            <w:tcW w:w="2902" w:type="dxa"/>
          </w:tcPr>
          <w:p w:rsidR="00FD6024" w:rsidRDefault="00FD6024" w:rsidP="00FD6024">
            <w:pPr>
              <w:pStyle w:val="TableParagraph"/>
              <w:spacing w:line="273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11" w:type="dxa"/>
          </w:tcPr>
          <w:p w:rsidR="00FD6024" w:rsidRDefault="00FD6024" w:rsidP="00FD6024">
            <w:pPr>
              <w:pStyle w:val="TableParagraph"/>
              <w:ind w:left="201" w:right="175" w:firstLine="350"/>
              <w:rPr>
                <w:b/>
                <w:sz w:val="24"/>
              </w:rPr>
            </w:pPr>
            <w:r>
              <w:rPr>
                <w:b/>
                <w:sz w:val="24"/>
              </w:rPr>
              <w:t>Срок реализации</w:t>
            </w:r>
          </w:p>
        </w:tc>
        <w:tc>
          <w:tcPr>
            <w:tcW w:w="2126" w:type="dxa"/>
          </w:tcPr>
          <w:p w:rsidR="00FD6024" w:rsidRDefault="00FD6024" w:rsidP="00FD6024">
            <w:pPr>
              <w:pStyle w:val="TableParagraph"/>
              <w:spacing w:line="273" w:lineRule="exact"/>
              <w:ind w:left="404"/>
              <w:rPr>
                <w:b/>
                <w:sz w:val="24"/>
              </w:rPr>
            </w:pPr>
            <w:r>
              <w:rPr>
                <w:b/>
                <w:sz w:val="24"/>
              </w:rPr>
              <w:t>Отв-ный</w:t>
            </w:r>
          </w:p>
        </w:tc>
        <w:tc>
          <w:tcPr>
            <w:tcW w:w="3686" w:type="dxa"/>
          </w:tcPr>
          <w:p w:rsidR="00FD6024" w:rsidRDefault="00FD6024" w:rsidP="00FD6024">
            <w:pPr>
              <w:pStyle w:val="TableParagraph"/>
              <w:ind w:left="825" w:hanging="252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 результат</w:t>
            </w:r>
          </w:p>
        </w:tc>
      </w:tr>
      <w:tr w:rsidR="00FD6024" w:rsidTr="00D226FD">
        <w:trPr>
          <w:trHeight w:val="1972"/>
        </w:trPr>
        <w:tc>
          <w:tcPr>
            <w:tcW w:w="2972" w:type="dxa"/>
          </w:tcPr>
          <w:p w:rsidR="00FD6024" w:rsidRDefault="00FD6024" w:rsidP="00FD602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Соответствие материально-технической базы </w:t>
            </w:r>
          </w:p>
        </w:tc>
        <w:tc>
          <w:tcPr>
            <w:tcW w:w="2902" w:type="dxa"/>
          </w:tcPr>
          <w:p w:rsidR="00FD6024" w:rsidRDefault="00FD6024" w:rsidP="00FD602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Модернизация материально-технической базы для внедрения модели цифровой образовательной среды в ДОУ</w:t>
            </w:r>
          </w:p>
        </w:tc>
        <w:tc>
          <w:tcPr>
            <w:tcW w:w="2211" w:type="dxa"/>
          </w:tcPr>
          <w:p w:rsidR="00FD6024" w:rsidRDefault="00FD6024" w:rsidP="00FD6024">
            <w:pPr>
              <w:pStyle w:val="TableParagraph"/>
              <w:spacing w:line="253" w:lineRule="exact"/>
              <w:ind w:left="288"/>
              <w:rPr>
                <w:sz w:val="24"/>
              </w:rPr>
            </w:pPr>
            <w:r>
              <w:rPr>
                <w:sz w:val="24"/>
              </w:rPr>
              <w:t>2021 -2025</w:t>
            </w:r>
          </w:p>
        </w:tc>
        <w:tc>
          <w:tcPr>
            <w:tcW w:w="2126" w:type="dxa"/>
          </w:tcPr>
          <w:p w:rsidR="00FD6024" w:rsidRDefault="00FD6024" w:rsidP="00FD602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FD6024" w:rsidRDefault="00FD6024" w:rsidP="00FD602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 хозяйством</w:t>
            </w:r>
          </w:p>
        </w:tc>
        <w:tc>
          <w:tcPr>
            <w:tcW w:w="3686" w:type="dxa"/>
          </w:tcPr>
          <w:p w:rsidR="00FD6024" w:rsidRDefault="00FD6024" w:rsidP="00FD602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Готовность материально-технической базы ДОУ</w:t>
            </w:r>
          </w:p>
          <w:p w:rsidR="00FD6024" w:rsidRDefault="00FD6024" w:rsidP="00FD60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2021 – 60%</w:t>
            </w:r>
          </w:p>
          <w:p w:rsidR="00FD6024" w:rsidRDefault="00FD6024" w:rsidP="00FD60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2022 – 70 %</w:t>
            </w:r>
          </w:p>
          <w:p w:rsidR="00FD6024" w:rsidRDefault="00FD6024" w:rsidP="00FD60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2023 – 80 %</w:t>
            </w:r>
          </w:p>
          <w:p w:rsidR="00FD6024" w:rsidRDefault="00FD6024" w:rsidP="00FD60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2024 – 85 %</w:t>
            </w:r>
          </w:p>
          <w:p w:rsidR="00FD6024" w:rsidRDefault="00FD6024" w:rsidP="00FD60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2025 – 90 %</w:t>
            </w:r>
          </w:p>
        </w:tc>
      </w:tr>
      <w:tr w:rsidR="00FD6024" w:rsidTr="00D226FD">
        <w:trPr>
          <w:trHeight w:val="2199"/>
        </w:trPr>
        <w:tc>
          <w:tcPr>
            <w:tcW w:w="2972" w:type="dxa"/>
          </w:tcPr>
          <w:p w:rsidR="00FD6024" w:rsidRDefault="00FD6024" w:rsidP="00FD6024">
            <w:pPr>
              <w:pStyle w:val="TableParagraph"/>
              <w:tabs>
                <w:tab w:val="left" w:pos="1255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прошедших повышение квалификации  и готовых к использованию возможностей цифровой образовательной среды в деятельности ДОУ</w:t>
            </w:r>
          </w:p>
        </w:tc>
        <w:tc>
          <w:tcPr>
            <w:tcW w:w="2902" w:type="dxa"/>
          </w:tcPr>
          <w:p w:rsidR="00FD6024" w:rsidRDefault="00FD6024" w:rsidP="00FD6024">
            <w:pPr>
              <w:pStyle w:val="TableParagraph"/>
              <w:spacing w:line="253" w:lineRule="exact"/>
              <w:ind w:right="94"/>
              <w:rPr>
                <w:sz w:val="24"/>
              </w:rPr>
            </w:pPr>
            <w:r>
              <w:rPr>
                <w:sz w:val="24"/>
              </w:rPr>
              <w:t>Подготовка педагогов</w:t>
            </w:r>
          </w:p>
          <w:p w:rsidR="00FD6024" w:rsidRDefault="00FD6024" w:rsidP="00FD6024">
            <w:pPr>
              <w:pStyle w:val="TableParagraph"/>
              <w:tabs>
                <w:tab w:val="left" w:pos="1031"/>
              </w:tabs>
              <w:spacing w:line="256" w:lineRule="exact"/>
              <w:ind w:right="95"/>
              <w:rPr>
                <w:sz w:val="24"/>
              </w:rPr>
            </w:pPr>
            <w:r>
              <w:rPr>
                <w:sz w:val="24"/>
              </w:rPr>
              <w:t>ДОУ к использованию</w:t>
            </w:r>
          </w:p>
          <w:p w:rsidR="00FD6024" w:rsidRDefault="00FD6024" w:rsidP="00FD60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возможностей цифровой образовательной среды в ДОУ</w:t>
            </w:r>
          </w:p>
        </w:tc>
        <w:tc>
          <w:tcPr>
            <w:tcW w:w="2211" w:type="dxa"/>
          </w:tcPr>
          <w:p w:rsidR="00FD6024" w:rsidRDefault="00FD6024" w:rsidP="00FD6024">
            <w:pPr>
              <w:pStyle w:val="TableParagraph"/>
              <w:spacing w:line="253" w:lineRule="exact"/>
              <w:ind w:left="288"/>
              <w:rPr>
                <w:sz w:val="24"/>
              </w:rPr>
            </w:pPr>
            <w:r>
              <w:rPr>
                <w:sz w:val="24"/>
              </w:rPr>
              <w:t>2021 -2025</w:t>
            </w:r>
          </w:p>
        </w:tc>
        <w:tc>
          <w:tcPr>
            <w:tcW w:w="2126" w:type="dxa"/>
          </w:tcPr>
          <w:p w:rsidR="00FD6024" w:rsidRDefault="00FD6024" w:rsidP="00FD602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  <w:tc>
          <w:tcPr>
            <w:tcW w:w="3686" w:type="dxa"/>
          </w:tcPr>
          <w:p w:rsidR="00FD6024" w:rsidRDefault="00FD6024" w:rsidP="00FD6024">
            <w:pPr>
              <w:pStyle w:val="TableParagraph"/>
              <w:tabs>
                <w:tab w:val="left" w:pos="852"/>
                <w:tab w:val="left" w:pos="2092"/>
              </w:tabs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ДОУ</w:t>
            </w:r>
          </w:p>
          <w:p w:rsidR="00FD6024" w:rsidRDefault="00FD6024" w:rsidP="00FD6024">
            <w:pPr>
              <w:pStyle w:val="TableParagraph"/>
              <w:tabs>
                <w:tab w:val="left" w:pos="606"/>
                <w:tab w:val="left" w:pos="1050"/>
                <w:tab w:val="left" w:pos="201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(%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общего</w:t>
            </w:r>
            <w:r>
              <w:rPr>
                <w:sz w:val="24"/>
              </w:rPr>
              <w:tab/>
              <w:t>числа</w:t>
            </w:r>
          </w:p>
          <w:p w:rsidR="00FD6024" w:rsidRDefault="00FD6024" w:rsidP="00FD60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педагогов ДОО):</w:t>
            </w:r>
          </w:p>
          <w:p w:rsidR="00FD6024" w:rsidRDefault="00FD6024" w:rsidP="00FD60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2021 – 60%</w:t>
            </w:r>
          </w:p>
          <w:p w:rsidR="00FD6024" w:rsidRDefault="00FD6024" w:rsidP="00FD60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2022 – 65%</w:t>
            </w:r>
          </w:p>
          <w:p w:rsidR="00FD6024" w:rsidRDefault="00FD6024" w:rsidP="00FD60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2023 - 70%</w:t>
            </w:r>
          </w:p>
          <w:p w:rsidR="00FD6024" w:rsidRDefault="00FD6024" w:rsidP="00FD60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2024 – 75%</w:t>
            </w:r>
          </w:p>
          <w:p w:rsidR="00FD6024" w:rsidRDefault="00FD6024" w:rsidP="00FD602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2025 – 80 %</w:t>
            </w:r>
          </w:p>
        </w:tc>
      </w:tr>
    </w:tbl>
    <w:p w:rsidR="00FD6024" w:rsidRDefault="00FD6024" w:rsidP="00FD6024">
      <w:pPr>
        <w:pStyle w:val="TableParagraph"/>
        <w:spacing w:line="270" w:lineRule="atLeast"/>
        <w:ind w:left="720" w:right="14"/>
        <w:rPr>
          <w:b/>
          <w:sz w:val="24"/>
        </w:rPr>
      </w:pPr>
    </w:p>
    <w:p w:rsidR="0028759B" w:rsidRDefault="0028759B" w:rsidP="00CB7745">
      <w:pPr>
        <w:pStyle w:val="a3"/>
        <w:rPr>
          <w:b/>
          <w:sz w:val="20"/>
        </w:rPr>
      </w:pPr>
    </w:p>
    <w:p w:rsidR="00D0178A" w:rsidRDefault="00D0178A" w:rsidP="00CB7745">
      <w:pPr>
        <w:pStyle w:val="a3"/>
        <w:rPr>
          <w:b/>
          <w:sz w:val="20"/>
        </w:rPr>
      </w:pPr>
    </w:p>
    <w:p w:rsidR="0028759B" w:rsidRDefault="0028759B" w:rsidP="00CB7745">
      <w:pPr>
        <w:pStyle w:val="a3"/>
        <w:rPr>
          <w:b/>
          <w:sz w:val="20"/>
        </w:rPr>
      </w:pPr>
    </w:p>
    <w:p w:rsidR="0028759B" w:rsidRDefault="0028759B" w:rsidP="00CB7745">
      <w:pPr>
        <w:pStyle w:val="a3"/>
        <w:rPr>
          <w:b/>
          <w:sz w:val="20"/>
        </w:rPr>
      </w:pPr>
    </w:p>
    <w:p w:rsidR="00CB7745" w:rsidRDefault="00CB7745" w:rsidP="00CB7745">
      <w:pPr>
        <w:pStyle w:val="a3"/>
        <w:rPr>
          <w:b/>
          <w:sz w:val="12"/>
        </w:rPr>
      </w:pPr>
    </w:p>
    <w:p w:rsidR="00CB7745" w:rsidRDefault="00CB7745" w:rsidP="00CB7745">
      <w:pPr>
        <w:rPr>
          <w:sz w:val="20"/>
        </w:rPr>
      </w:pPr>
    </w:p>
    <w:p w:rsidR="009F13C1" w:rsidRDefault="009F13C1" w:rsidP="00CB7745">
      <w:pPr>
        <w:rPr>
          <w:sz w:val="20"/>
        </w:rPr>
      </w:pPr>
    </w:p>
    <w:p w:rsidR="00CB7745" w:rsidRDefault="00CB7745" w:rsidP="00CB7745">
      <w:pPr>
        <w:pStyle w:val="a3"/>
        <w:rPr>
          <w:b/>
          <w:sz w:val="20"/>
        </w:rPr>
      </w:pPr>
    </w:p>
    <w:p w:rsidR="00D226FD" w:rsidRDefault="00D226FD" w:rsidP="00CB7745">
      <w:pPr>
        <w:pStyle w:val="a3"/>
        <w:rPr>
          <w:b/>
          <w:sz w:val="24"/>
          <w:szCs w:val="24"/>
        </w:rPr>
      </w:pPr>
    </w:p>
    <w:p w:rsidR="005F3E30" w:rsidRDefault="005F3E30" w:rsidP="00CB7745">
      <w:pPr>
        <w:pStyle w:val="a3"/>
        <w:rPr>
          <w:b/>
          <w:sz w:val="24"/>
          <w:szCs w:val="24"/>
        </w:rPr>
      </w:pPr>
    </w:p>
    <w:p w:rsidR="005F3E30" w:rsidRDefault="005F3E30" w:rsidP="00CB7745">
      <w:pPr>
        <w:pStyle w:val="a3"/>
        <w:rPr>
          <w:b/>
          <w:sz w:val="24"/>
          <w:szCs w:val="24"/>
        </w:rPr>
      </w:pPr>
    </w:p>
    <w:p w:rsidR="00D226FD" w:rsidRDefault="00D226FD" w:rsidP="00CB7745">
      <w:pPr>
        <w:pStyle w:val="a3"/>
        <w:rPr>
          <w:b/>
          <w:sz w:val="24"/>
          <w:szCs w:val="24"/>
        </w:rPr>
      </w:pPr>
    </w:p>
    <w:p w:rsidR="00D226FD" w:rsidRDefault="00D226FD" w:rsidP="00CB7745">
      <w:pPr>
        <w:pStyle w:val="a3"/>
        <w:rPr>
          <w:b/>
          <w:sz w:val="24"/>
          <w:szCs w:val="24"/>
        </w:rPr>
      </w:pPr>
    </w:p>
    <w:p w:rsidR="00D226FD" w:rsidRDefault="00D226FD" w:rsidP="00CB7745">
      <w:pPr>
        <w:pStyle w:val="a3"/>
        <w:rPr>
          <w:b/>
          <w:sz w:val="24"/>
          <w:szCs w:val="24"/>
        </w:rPr>
      </w:pPr>
    </w:p>
    <w:p w:rsidR="00D226FD" w:rsidRDefault="00D226FD" w:rsidP="00CB7745">
      <w:pPr>
        <w:pStyle w:val="a3"/>
        <w:rPr>
          <w:b/>
          <w:sz w:val="24"/>
          <w:szCs w:val="24"/>
        </w:rPr>
      </w:pPr>
    </w:p>
    <w:p w:rsidR="00D226FD" w:rsidRDefault="00D226FD" w:rsidP="00CB7745">
      <w:pPr>
        <w:pStyle w:val="a3"/>
        <w:rPr>
          <w:b/>
          <w:sz w:val="24"/>
          <w:szCs w:val="24"/>
        </w:rPr>
      </w:pPr>
    </w:p>
    <w:p w:rsidR="00D226FD" w:rsidRDefault="00D226FD" w:rsidP="00CB7745">
      <w:pPr>
        <w:pStyle w:val="a3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-63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1"/>
        <w:gridCol w:w="2920"/>
        <w:gridCol w:w="2194"/>
        <w:gridCol w:w="2126"/>
        <w:gridCol w:w="3686"/>
      </w:tblGrid>
      <w:tr w:rsidR="005F3E30" w:rsidTr="005F3E30">
        <w:trPr>
          <w:trHeight w:val="3817"/>
        </w:trPr>
        <w:tc>
          <w:tcPr>
            <w:tcW w:w="2971" w:type="dxa"/>
          </w:tcPr>
          <w:p w:rsidR="005F3E30" w:rsidRDefault="005F3E30" w:rsidP="005F3E30">
            <w:pPr>
              <w:pStyle w:val="TableParagraph"/>
              <w:spacing w:line="248" w:lineRule="exact"/>
              <w:ind w:left="105"/>
              <w:rPr>
                <w:sz w:val="24"/>
              </w:rPr>
            </w:pPr>
          </w:p>
          <w:p w:rsidR="005F3E30" w:rsidRDefault="005F3E30" w:rsidP="005F3E30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Доля родителей, участвующих в мероприятиях</w:t>
            </w:r>
          </w:p>
        </w:tc>
        <w:tc>
          <w:tcPr>
            <w:tcW w:w="2920" w:type="dxa"/>
          </w:tcPr>
          <w:p w:rsidR="005F3E30" w:rsidRDefault="005F3E30" w:rsidP="005F3E30">
            <w:pPr>
              <w:pStyle w:val="TableParagraph"/>
              <w:tabs>
                <w:tab w:val="left" w:pos="1533"/>
              </w:tabs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Создание «Портфолио</w:t>
            </w:r>
          </w:p>
          <w:p w:rsidR="005F3E30" w:rsidRDefault="005F3E30" w:rsidP="005F3E30">
            <w:pPr>
              <w:pStyle w:val="TableParagraph"/>
              <w:tabs>
                <w:tab w:val="left" w:pos="2265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Выходного дня»: посещение в выходные</w:t>
            </w:r>
          </w:p>
          <w:p w:rsidR="005F3E30" w:rsidRDefault="005F3E30" w:rsidP="005F3E30">
            <w:pPr>
              <w:pStyle w:val="TableParagraph"/>
              <w:tabs>
                <w:tab w:val="left" w:pos="1476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Дни «культурных объектов», которые</w:t>
            </w:r>
          </w:p>
          <w:p w:rsidR="005F3E30" w:rsidRDefault="005F3E30" w:rsidP="005F3E30">
            <w:pPr>
              <w:pStyle w:val="TableParagraph"/>
              <w:tabs>
                <w:tab w:val="left" w:pos="1476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обозначены в портфолио:</w:t>
            </w:r>
          </w:p>
          <w:p w:rsidR="005F3E30" w:rsidRDefault="005F3E30" w:rsidP="005F3E30">
            <w:pPr>
              <w:pStyle w:val="TableParagraph"/>
              <w:tabs>
                <w:tab w:val="left" w:pos="1142"/>
                <w:tab w:val="left" w:pos="2149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библиотеки, музеи, спортивные мероприятия.</w:t>
            </w:r>
          </w:p>
          <w:p w:rsidR="005F3E30" w:rsidRDefault="005F3E30" w:rsidP="005F3E30">
            <w:pPr>
              <w:pStyle w:val="TableParagraph"/>
              <w:tabs>
                <w:tab w:val="left" w:pos="1593"/>
              </w:tabs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Фестиваль «Портфолио выходного дня»: представление портфолио в виде отчета с использованием коллажей, фотоотчета и т.д.</w:t>
            </w:r>
          </w:p>
        </w:tc>
        <w:tc>
          <w:tcPr>
            <w:tcW w:w="2194" w:type="dxa"/>
          </w:tcPr>
          <w:p w:rsidR="005F3E30" w:rsidRDefault="005F3E30" w:rsidP="005F3E30">
            <w:pPr>
              <w:pStyle w:val="TableParagraph"/>
              <w:spacing w:line="248" w:lineRule="exact"/>
              <w:ind w:right="274"/>
              <w:rPr>
                <w:sz w:val="24"/>
              </w:rPr>
            </w:pPr>
            <w:r>
              <w:rPr>
                <w:sz w:val="24"/>
              </w:rPr>
              <w:t xml:space="preserve">     2021 -2025</w:t>
            </w:r>
          </w:p>
        </w:tc>
        <w:tc>
          <w:tcPr>
            <w:tcW w:w="2126" w:type="dxa"/>
          </w:tcPr>
          <w:p w:rsidR="005F3E30" w:rsidRDefault="005F3E30" w:rsidP="005F3E3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Старший воспитатель, воспитатели</w:t>
            </w:r>
          </w:p>
        </w:tc>
        <w:tc>
          <w:tcPr>
            <w:tcW w:w="3686" w:type="dxa"/>
          </w:tcPr>
          <w:p w:rsidR="005F3E30" w:rsidRDefault="005F3E30" w:rsidP="005F3E30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Доля родителей (% от</w:t>
            </w:r>
          </w:p>
          <w:p w:rsidR="005F3E30" w:rsidRDefault="005F3E30" w:rsidP="005F3E30">
            <w:pPr>
              <w:pStyle w:val="TableParagraph"/>
              <w:tabs>
                <w:tab w:val="left" w:pos="1349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z w:val="24"/>
              </w:rPr>
              <w:tab/>
              <w:t>численности</w:t>
            </w:r>
          </w:p>
          <w:p w:rsidR="005F3E30" w:rsidRDefault="005F3E30" w:rsidP="005F3E30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законных</w:t>
            </w:r>
          </w:p>
          <w:p w:rsidR="005F3E30" w:rsidRDefault="005F3E30" w:rsidP="005F3E30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</w:p>
          <w:p w:rsidR="005F3E30" w:rsidRDefault="005F3E30" w:rsidP="005F3E30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воспитанников ДОУ)</w:t>
            </w:r>
          </w:p>
          <w:p w:rsidR="005F3E30" w:rsidRDefault="005F3E30" w:rsidP="005F3E30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2021 - 25</w:t>
            </w:r>
          </w:p>
          <w:p w:rsidR="005F3E30" w:rsidRDefault="005F3E30" w:rsidP="005F3E30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2022 - 30</w:t>
            </w:r>
          </w:p>
          <w:p w:rsidR="005F3E30" w:rsidRDefault="005F3E30" w:rsidP="005F3E30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2023 - 40</w:t>
            </w:r>
          </w:p>
          <w:p w:rsidR="005F3E30" w:rsidRDefault="005F3E30" w:rsidP="005F3E30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2024 - 45</w:t>
            </w:r>
          </w:p>
          <w:p w:rsidR="005F3E30" w:rsidRDefault="005F3E30" w:rsidP="005F3E30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2025 - 50</w:t>
            </w:r>
          </w:p>
          <w:p w:rsidR="005F3E30" w:rsidRDefault="005F3E30" w:rsidP="005F3E30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</w:tr>
    </w:tbl>
    <w:p w:rsidR="00D226FD" w:rsidRDefault="00D226FD" w:rsidP="00CB7745">
      <w:pPr>
        <w:pStyle w:val="a3"/>
        <w:rPr>
          <w:b/>
          <w:sz w:val="24"/>
          <w:szCs w:val="24"/>
        </w:rPr>
      </w:pPr>
    </w:p>
    <w:p w:rsidR="00D226FD" w:rsidRDefault="00D226FD" w:rsidP="00CB7745">
      <w:pPr>
        <w:pStyle w:val="a3"/>
        <w:rPr>
          <w:b/>
          <w:sz w:val="24"/>
          <w:szCs w:val="24"/>
        </w:rPr>
      </w:pPr>
    </w:p>
    <w:p w:rsidR="00D226FD" w:rsidRDefault="00D226FD" w:rsidP="00CB7745">
      <w:pPr>
        <w:pStyle w:val="a3"/>
        <w:rPr>
          <w:b/>
          <w:sz w:val="24"/>
          <w:szCs w:val="24"/>
        </w:rPr>
      </w:pPr>
    </w:p>
    <w:p w:rsidR="00D226FD" w:rsidRDefault="00D226FD" w:rsidP="00CB7745">
      <w:pPr>
        <w:pStyle w:val="a3"/>
        <w:rPr>
          <w:b/>
          <w:sz w:val="24"/>
          <w:szCs w:val="24"/>
        </w:rPr>
      </w:pPr>
    </w:p>
    <w:p w:rsidR="00D226FD" w:rsidRDefault="00D226FD" w:rsidP="00CB7745">
      <w:pPr>
        <w:pStyle w:val="a3"/>
        <w:rPr>
          <w:b/>
          <w:sz w:val="24"/>
          <w:szCs w:val="24"/>
        </w:rPr>
      </w:pPr>
    </w:p>
    <w:p w:rsidR="00D226FD" w:rsidRDefault="00D226FD" w:rsidP="00CB7745">
      <w:pPr>
        <w:pStyle w:val="a3"/>
        <w:rPr>
          <w:b/>
          <w:sz w:val="24"/>
          <w:szCs w:val="24"/>
        </w:rPr>
      </w:pPr>
    </w:p>
    <w:p w:rsidR="00D226FD" w:rsidRDefault="00D226FD" w:rsidP="00CB7745">
      <w:pPr>
        <w:pStyle w:val="a3"/>
        <w:rPr>
          <w:b/>
          <w:sz w:val="24"/>
          <w:szCs w:val="24"/>
        </w:rPr>
      </w:pPr>
    </w:p>
    <w:p w:rsidR="00D226FD" w:rsidRDefault="00D226FD" w:rsidP="00CB7745">
      <w:pPr>
        <w:pStyle w:val="a3"/>
        <w:rPr>
          <w:b/>
          <w:sz w:val="24"/>
          <w:szCs w:val="24"/>
        </w:rPr>
      </w:pPr>
    </w:p>
    <w:p w:rsidR="00D226FD" w:rsidRDefault="00D226FD" w:rsidP="00CB7745">
      <w:pPr>
        <w:pStyle w:val="a3"/>
        <w:rPr>
          <w:b/>
          <w:sz w:val="24"/>
          <w:szCs w:val="24"/>
        </w:rPr>
      </w:pPr>
    </w:p>
    <w:p w:rsidR="00D226FD" w:rsidRDefault="00D226FD" w:rsidP="00CB7745">
      <w:pPr>
        <w:pStyle w:val="a3"/>
        <w:rPr>
          <w:b/>
          <w:sz w:val="24"/>
          <w:szCs w:val="24"/>
        </w:rPr>
      </w:pPr>
    </w:p>
    <w:p w:rsidR="00D226FD" w:rsidRDefault="00D226FD" w:rsidP="00CB7745">
      <w:pPr>
        <w:pStyle w:val="a3"/>
        <w:rPr>
          <w:b/>
          <w:sz w:val="24"/>
          <w:szCs w:val="24"/>
        </w:rPr>
      </w:pPr>
    </w:p>
    <w:p w:rsidR="00D226FD" w:rsidRDefault="00D226FD" w:rsidP="00CB7745">
      <w:pPr>
        <w:pStyle w:val="a3"/>
        <w:rPr>
          <w:b/>
          <w:sz w:val="24"/>
          <w:szCs w:val="24"/>
        </w:rPr>
      </w:pPr>
    </w:p>
    <w:p w:rsidR="00D226FD" w:rsidRDefault="00D226FD" w:rsidP="00CB7745">
      <w:pPr>
        <w:pStyle w:val="a3"/>
        <w:rPr>
          <w:b/>
          <w:sz w:val="24"/>
          <w:szCs w:val="24"/>
        </w:rPr>
      </w:pPr>
    </w:p>
    <w:p w:rsidR="00D226FD" w:rsidRDefault="00D226FD" w:rsidP="00CB7745">
      <w:pPr>
        <w:pStyle w:val="a3"/>
        <w:rPr>
          <w:b/>
          <w:sz w:val="24"/>
          <w:szCs w:val="24"/>
        </w:rPr>
      </w:pPr>
    </w:p>
    <w:p w:rsidR="00D226FD" w:rsidRDefault="00D226FD" w:rsidP="00CB7745">
      <w:pPr>
        <w:pStyle w:val="a3"/>
        <w:rPr>
          <w:b/>
          <w:sz w:val="24"/>
          <w:szCs w:val="24"/>
        </w:rPr>
      </w:pPr>
    </w:p>
    <w:p w:rsidR="00D226FD" w:rsidRDefault="00D226FD" w:rsidP="00CB7745">
      <w:pPr>
        <w:pStyle w:val="a3"/>
        <w:rPr>
          <w:b/>
          <w:sz w:val="24"/>
          <w:szCs w:val="24"/>
        </w:rPr>
      </w:pPr>
    </w:p>
    <w:p w:rsidR="00CB7745" w:rsidRDefault="00855380" w:rsidP="00CB7745">
      <w:pPr>
        <w:pStyle w:val="a3"/>
        <w:rPr>
          <w:b/>
          <w:sz w:val="24"/>
          <w:szCs w:val="24"/>
        </w:rPr>
      </w:pPr>
      <w:r w:rsidRPr="00855380">
        <w:rPr>
          <w:b/>
          <w:sz w:val="24"/>
          <w:szCs w:val="24"/>
        </w:rPr>
        <w:t>4</w:t>
      </w:r>
      <w:r w:rsidR="004922B8" w:rsidRPr="00855380">
        <w:rPr>
          <w:b/>
          <w:sz w:val="24"/>
          <w:szCs w:val="24"/>
        </w:rPr>
        <w:t>. Обеспечение непрерывного характера профессионально-личностного роста, за счёт осуществления практического поиска развития педагогических кадров</w:t>
      </w:r>
    </w:p>
    <w:p w:rsidR="00855380" w:rsidRPr="00855380" w:rsidRDefault="00855380" w:rsidP="00CB7745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9"/>
        <w:gridCol w:w="2928"/>
        <w:gridCol w:w="2063"/>
        <w:gridCol w:w="2126"/>
        <w:gridCol w:w="3686"/>
      </w:tblGrid>
      <w:tr w:rsidR="000A460A" w:rsidTr="00D226FD">
        <w:trPr>
          <w:trHeight w:val="555"/>
        </w:trPr>
        <w:tc>
          <w:tcPr>
            <w:tcW w:w="2979" w:type="dxa"/>
          </w:tcPr>
          <w:p w:rsidR="000A460A" w:rsidRDefault="000A460A" w:rsidP="002269B9">
            <w:pPr>
              <w:pStyle w:val="TableParagraph"/>
              <w:ind w:left="285" w:right="261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Целевой показатель </w:t>
            </w:r>
          </w:p>
        </w:tc>
        <w:tc>
          <w:tcPr>
            <w:tcW w:w="2928" w:type="dxa"/>
          </w:tcPr>
          <w:p w:rsidR="000A460A" w:rsidRDefault="000A460A" w:rsidP="002269B9">
            <w:pPr>
              <w:pStyle w:val="TableParagraph"/>
              <w:spacing w:line="273" w:lineRule="exact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063" w:type="dxa"/>
          </w:tcPr>
          <w:p w:rsidR="000A460A" w:rsidRDefault="000A460A" w:rsidP="002269B9">
            <w:pPr>
              <w:pStyle w:val="TableParagraph"/>
              <w:ind w:left="199" w:right="179" w:firstLine="352"/>
              <w:rPr>
                <w:b/>
                <w:sz w:val="24"/>
              </w:rPr>
            </w:pPr>
            <w:r>
              <w:rPr>
                <w:b/>
                <w:sz w:val="24"/>
              </w:rPr>
              <w:t>Срок реализации</w:t>
            </w:r>
          </w:p>
        </w:tc>
        <w:tc>
          <w:tcPr>
            <w:tcW w:w="2126" w:type="dxa"/>
          </w:tcPr>
          <w:p w:rsidR="000A460A" w:rsidRDefault="000A460A" w:rsidP="002269B9">
            <w:pPr>
              <w:pStyle w:val="TableParagraph"/>
              <w:spacing w:line="273" w:lineRule="exact"/>
              <w:ind w:left="405"/>
              <w:rPr>
                <w:b/>
                <w:sz w:val="24"/>
              </w:rPr>
            </w:pPr>
            <w:r>
              <w:rPr>
                <w:b/>
                <w:sz w:val="24"/>
              </w:rPr>
              <w:t>Отв-ный</w:t>
            </w:r>
          </w:p>
        </w:tc>
        <w:tc>
          <w:tcPr>
            <w:tcW w:w="3686" w:type="dxa"/>
          </w:tcPr>
          <w:p w:rsidR="000A460A" w:rsidRDefault="000A460A" w:rsidP="002269B9">
            <w:pPr>
              <w:pStyle w:val="TableParagraph"/>
              <w:ind w:left="850" w:hanging="252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 результат</w:t>
            </w:r>
          </w:p>
        </w:tc>
      </w:tr>
      <w:tr w:rsidR="000A460A" w:rsidTr="00D226FD">
        <w:trPr>
          <w:trHeight w:val="1683"/>
        </w:trPr>
        <w:tc>
          <w:tcPr>
            <w:tcW w:w="2979" w:type="dxa"/>
          </w:tcPr>
          <w:p w:rsidR="000A460A" w:rsidRDefault="000A460A" w:rsidP="002269B9">
            <w:pPr>
              <w:pStyle w:val="TableParagraph"/>
              <w:tabs>
                <w:tab w:val="left" w:pos="1259"/>
              </w:tabs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педагогических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работников, включенных в</w:t>
            </w:r>
          </w:p>
          <w:p w:rsidR="000A460A" w:rsidRDefault="000A460A" w:rsidP="002269B9">
            <w:pPr>
              <w:pStyle w:val="TableParagraph"/>
              <w:tabs>
                <w:tab w:val="left" w:pos="2158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  <w:t>формы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</w:p>
        </w:tc>
        <w:tc>
          <w:tcPr>
            <w:tcW w:w="2928" w:type="dxa"/>
          </w:tcPr>
          <w:p w:rsidR="000A460A" w:rsidRDefault="000A460A" w:rsidP="002269B9">
            <w:pPr>
              <w:pStyle w:val="TableParagraph"/>
              <w:tabs>
                <w:tab w:val="left" w:pos="1467"/>
              </w:tabs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нормативной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базы по наставничеству,</w:t>
            </w:r>
          </w:p>
          <w:p w:rsidR="000A460A" w:rsidRDefault="000A460A" w:rsidP="002269B9">
            <w:pPr>
              <w:pStyle w:val="TableParagraph"/>
              <w:tabs>
                <w:tab w:val="left" w:pos="221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индивидуальному</w:t>
            </w:r>
            <w:r>
              <w:rPr>
                <w:sz w:val="24"/>
              </w:rPr>
              <w:tab/>
              <w:t>плану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развития педагога</w:t>
            </w:r>
          </w:p>
        </w:tc>
        <w:tc>
          <w:tcPr>
            <w:tcW w:w="2063" w:type="dxa"/>
          </w:tcPr>
          <w:p w:rsidR="000A460A" w:rsidRDefault="000A460A" w:rsidP="002269B9">
            <w:pPr>
              <w:pStyle w:val="TableParagraph"/>
              <w:spacing w:line="248" w:lineRule="exact"/>
              <w:ind w:left="286"/>
              <w:rPr>
                <w:sz w:val="24"/>
              </w:rPr>
            </w:pPr>
            <w:r>
              <w:rPr>
                <w:sz w:val="24"/>
              </w:rPr>
              <w:t>2021 -2025</w:t>
            </w:r>
          </w:p>
        </w:tc>
        <w:tc>
          <w:tcPr>
            <w:tcW w:w="2126" w:type="dxa"/>
          </w:tcPr>
          <w:p w:rsidR="000A460A" w:rsidRDefault="000A460A" w:rsidP="002269B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  <w:tc>
          <w:tcPr>
            <w:tcW w:w="3686" w:type="dxa"/>
          </w:tcPr>
          <w:p w:rsidR="000A460A" w:rsidRDefault="000A460A" w:rsidP="002269B9">
            <w:pPr>
              <w:pStyle w:val="TableParagraph"/>
              <w:tabs>
                <w:tab w:val="left" w:pos="1039"/>
              </w:tabs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педагогических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работников: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2021 – 15%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2022 – 20%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2023 – 35%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2024 – 45%</w:t>
            </w:r>
          </w:p>
          <w:p w:rsidR="000A460A" w:rsidRDefault="000A460A" w:rsidP="000A460A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2025 – 50%</w:t>
            </w:r>
          </w:p>
        </w:tc>
      </w:tr>
      <w:tr w:rsidR="000A460A" w:rsidTr="00D226FD">
        <w:trPr>
          <w:trHeight w:val="3901"/>
        </w:trPr>
        <w:tc>
          <w:tcPr>
            <w:tcW w:w="2979" w:type="dxa"/>
          </w:tcPr>
          <w:p w:rsidR="000A460A" w:rsidRDefault="000A460A" w:rsidP="002269B9">
            <w:pPr>
              <w:pStyle w:val="TableParagraph"/>
              <w:tabs>
                <w:tab w:val="left" w:pos="1259"/>
              </w:tabs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Доля</w:t>
            </w:r>
            <w:r>
              <w:rPr>
                <w:sz w:val="24"/>
              </w:rPr>
              <w:tab/>
              <w:t>педагогических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работников, участвующих</w:t>
            </w:r>
          </w:p>
          <w:p w:rsidR="000A460A" w:rsidRDefault="000A460A" w:rsidP="002269B9">
            <w:pPr>
              <w:pStyle w:val="TableParagraph"/>
              <w:tabs>
                <w:tab w:val="left" w:pos="680"/>
                <w:tab w:val="left" w:pos="2135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программах</w:t>
            </w:r>
            <w:r>
              <w:rPr>
                <w:sz w:val="24"/>
              </w:rPr>
              <w:tab/>
              <w:t>обмена</w:t>
            </w:r>
          </w:p>
          <w:p w:rsidR="000A460A" w:rsidRDefault="000A460A" w:rsidP="002269B9">
            <w:pPr>
              <w:pStyle w:val="TableParagraph"/>
              <w:tabs>
                <w:tab w:val="left" w:pos="1341"/>
                <w:tab w:val="left" w:pos="191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опытом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лучшими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практиками</w:t>
            </w:r>
          </w:p>
        </w:tc>
        <w:tc>
          <w:tcPr>
            <w:tcW w:w="2928" w:type="dxa"/>
            <w:tcBorders>
              <w:bottom w:val="single" w:sz="4" w:space="0" w:color="000000"/>
            </w:tcBorders>
          </w:tcPr>
          <w:p w:rsidR="000A460A" w:rsidRDefault="000A460A" w:rsidP="002269B9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Развитиекадрового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потенциала ДОУ через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 активных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 и методов работы: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самообразование, сетевое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взаимодействие, мастер-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классы, открытые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просмотры, участие в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работе педагогических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сообществ, участие в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конкурсах, открытых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мероприятиях различного</w:t>
            </w:r>
          </w:p>
          <w:p w:rsidR="000A460A" w:rsidRDefault="000A460A" w:rsidP="002269B9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уровня.</w:t>
            </w:r>
          </w:p>
        </w:tc>
        <w:tc>
          <w:tcPr>
            <w:tcW w:w="2063" w:type="dxa"/>
            <w:tcBorders>
              <w:bottom w:val="single" w:sz="4" w:space="0" w:color="000000"/>
            </w:tcBorders>
          </w:tcPr>
          <w:p w:rsidR="000A460A" w:rsidRDefault="000A460A" w:rsidP="002269B9">
            <w:pPr>
              <w:pStyle w:val="TableParagraph"/>
              <w:spacing w:line="248" w:lineRule="exact"/>
              <w:ind w:left="286"/>
              <w:rPr>
                <w:sz w:val="24"/>
              </w:rPr>
            </w:pPr>
            <w:r>
              <w:rPr>
                <w:sz w:val="24"/>
              </w:rPr>
              <w:t>2021 -2025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0A460A" w:rsidRDefault="000A460A" w:rsidP="002269B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:rsidR="000A460A" w:rsidRDefault="000A460A" w:rsidP="002269B9">
            <w:pPr>
              <w:pStyle w:val="TableParagraph"/>
              <w:tabs>
                <w:tab w:val="left" w:pos="1039"/>
              </w:tabs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педагогических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работников: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2021 – 7%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2022 – 15%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2023 – 30%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2024 – 40%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2025 – 50%</w:t>
            </w:r>
          </w:p>
          <w:p w:rsidR="000A460A" w:rsidRDefault="000A460A" w:rsidP="002269B9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</w:tr>
    </w:tbl>
    <w:p w:rsidR="0043141D" w:rsidRDefault="0043141D"/>
    <w:tbl>
      <w:tblPr>
        <w:tblStyle w:val="TableNormal"/>
        <w:tblpPr w:leftFromText="180" w:rightFromText="180" w:vertAnchor="text" w:horzAnchor="margin" w:tblpY="-18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7"/>
        <w:gridCol w:w="3134"/>
        <w:gridCol w:w="1984"/>
        <w:gridCol w:w="2126"/>
        <w:gridCol w:w="3686"/>
      </w:tblGrid>
      <w:tr w:rsidR="0061703A" w:rsidTr="0061703A">
        <w:trPr>
          <w:trHeight w:val="2122"/>
        </w:trPr>
        <w:tc>
          <w:tcPr>
            <w:tcW w:w="2967" w:type="dxa"/>
          </w:tcPr>
          <w:p w:rsidR="0061703A" w:rsidRDefault="0061703A" w:rsidP="0061703A">
            <w:pPr>
              <w:pStyle w:val="TableParagraph"/>
              <w:spacing w:line="270" w:lineRule="atLeast"/>
              <w:ind w:left="108" w:right="87"/>
              <w:rPr>
                <w:sz w:val="24"/>
              </w:rPr>
            </w:pPr>
          </w:p>
          <w:p w:rsidR="0061703A" w:rsidRDefault="0061703A" w:rsidP="0061703A">
            <w:pPr>
              <w:pStyle w:val="TableParagraph"/>
              <w:spacing w:line="270" w:lineRule="atLeast"/>
              <w:ind w:left="108" w:right="87"/>
              <w:rPr>
                <w:sz w:val="24"/>
              </w:rPr>
            </w:pPr>
          </w:p>
        </w:tc>
        <w:tc>
          <w:tcPr>
            <w:tcW w:w="3134" w:type="dxa"/>
          </w:tcPr>
          <w:p w:rsidR="0061703A" w:rsidRDefault="0061703A" w:rsidP="0061703A">
            <w:pPr>
              <w:pStyle w:val="TableParagraph"/>
              <w:tabs>
                <w:tab w:val="left" w:pos="195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z w:val="24"/>
              </w:rPr>
              <w:tab/>
              <w:t>рабочих</w:t>
            </w:r>
          </w:p>
          <w:p w:rsidR="0061703A" w:rsidRDefault="0061703A" w:rsidP="0061703A">
            <w:pPr>
              <w:pStyle w:val="TableParagraph"/>
              <w:tabs>
                <w:tab w:val="left" w:pos="1779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программ воспитателей в условиях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цифровой образовательной среды</w:t>
            </w:r>
          </w:p>
        </w:tc>
        <w:tc>
          <w:tcPr>
            <w:tcW w:w="1984" w:type="dxa"/>
          </w:tcPr>
          <w:p w:rsidR="0061703A" w:rsidRDefault="0061703A" w:rsidP="0061703A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z w:val="24"/>
              </w:rPr>
              <w:t>2021 -2025</w:t>
            </w:r>
          </w:p>
        </w:tc>
        <w:tc>
          <w:tcPr>
            <w:tcW w:w="2126" w:type="dxa"/>
          </w:tcPr>
          <w:p w:rsidR="0061703A" w:rsidRDefault="0061703A" w:rsidP="0061703A">
            <w:pPr>
              <w:pStyle w:val="TableParagraph"/>
              <w:spacing w:line="270" w:lineRule="atLeast"/>
              <w:ind w:left="107" w:right="305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  <w:tc>
          <w:tcPr>
            <w:tcW w:w="3686" w:type="dxa"/>
          </w:tcPr>
          <w:p w:rsidR="0061703A" w:rsidRDefault="0061703A" w:rsidP="0061703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61703A" w:rsidRDefault="0061703A" w:rsidP="0061703A">
            <w:pPr>
              <w:pStyle w:val="TableParagraph"/>
              <w:tabs>
                <w:tab w:val="left" w:pos="1762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обновленных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рабочих </w:t>
            </w:r>
            <w:r>
              <w:rPr>
                <w:sz w:val="24"/>
              </w:rPr>
              <w:t>программвоспитателей</w:t>
            </w:r>
          </w:p>
          <w:p w:rsidR="0061703A" w:rsidRDefault="0061703A" w:rsidP="0061703A">
            <w:pPr>
              <w:pStyle w:val="TableParagraph"/>
              <w:tabs>
                <w:tab w:val="left" w:pos="1762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2021 - 8</w:t>
            </w:r>
          </w:p>
          <w:p w:rsidR="0061703A" w:rsidRDefault="0061703A" w:rsidP="0061703A">
            <w:pPr>
              <w:pStyle w:val="TableParagraph"/>
              <w:tabs>
                <w:tab w:val="left" w:pos="1762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2022 - 9</w:t>
            </w:r>
          </w:p>
          <w:p w:rsidR="0061703A" w:rsidRDefault="0061703A" w:rsidP="0061703A">
            <w:pPr>
              <w:pStyle w:val="TableParagraph"/>
              <w:tabs>
                <w:tab w:val="left" w:pos="1762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2023 - 10</w:t>
            </w:r>
          </w:p>
          <w:p w:rsidR="0061703A" w:rsidRDefault="0061703A" w:rsidP="0061703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2024 - 11</w:t>
            </w:r>
          </w:p>
          <w:p w:rsidR="0061703A" w:rsidRDefault="0061703A" w:rsidP="0061703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2025 -12</w:t>
            </w:r>
          </w:p>
        </w:tc>
      </w:tr>
    </w:tbl>
    <w:p w:rsidR="00CB7745" w:rsidRDefault="00CB7745" w:rsidP="00CB7745">
      <w:pPr>
        <w:pStyle w:val="a3"/>
        <w:rPr>
          <w:b/>
          <w:sz w:val="20"/>
        </w:rPr>
      </w:pPr>
    </w:p>
    <w:p w:rsidR="00D0178A" w:rsidRDefault="00D0178A" w:rsidP="00CB7745">
      <w:pPr>
        <w:pStyle w:val="a3"/>
        <w:rPr>
          <w:b/>
          <w:spacing w:val="-5"/>
          <w:sz w:val="24"/>
        </w:rPr>
      </w:pPr>
    </w:p>
    <w:p w:rsidR="00D0178A" w:rsidRDefault="00D0178A" w:rsidP="00CB7745">
      <w:pPr>
        <w:pStyle w:val="a3"/>
        <w:rPr>
          <w:b/>
          <w:spacing w:val="-5"/>
          <w:sz w:val="24"/>
        </w:rPr>
      </w:pPr>
    </w:p>
    <w:p w:rsidR="00D0178A" w:rsidRDefault="00D0178A" w:rsidP="00CB7745">
      <w:pPr>
        <w:pStyle w:val="a3"/>
        <w:rPr>
          <w:b/>
          <w:spacing w:val="-5"/>
          <w:sz w:val="24"/>
        </w:rPr>
      </w:pPr>
    </w:p>
    <w:p w:rsidR="00D0178A" w:rsidRDefault="00D0178A" w:rsidP="00CB7745">
      <w:pPr>
        <w:pStyle w:val="a3"/>
        <w:rPr>
          <w:b/>
          <w:spacing w:val="-5"/>
          <w:sz w:val="24"/>
        </w:rPr>
      </w:pPr>
    </w:p>
    <w:p w:rsidR="00D0178A" w:rsidRDefault="00D0178A" w:rsidP="00CB7745">
      <w:pPr>
        <w:pStyle w:val="a3"/>
        <w:rPr>
          <w:b/>
          <w:spacing w:val="-5"/>
          <w:sz w:val="24"/>
        </w:rPr>
      </w:pPr>
    </w:p>
    <w:p w:rsidR="00D0178A" w:rsidRDefault="00D0178A" w:rsidP="00CB7745">
      <w:pPr>
        <w:pStyle w:val="a3"/>
        <w:rPr>
          <w:b/>
          <w:spacing w:val="-5"/>
          <w:sz w:val="24"/>
        </w:rPr>
      </w:pPr>
    </w:p>
    <w:p w:rsidR="00D0178A" w:rsidRDefault="00D0178A" w:rsidP="00CB7745">
      <w:pPr>
        <w:pStyle w:val="a3"/>
        <w:rPr>
          <w:b/>
          <w:spacing w:val="-5"/>
          <w:sz w:val="24"/>
        </w:rPr>
      </w:pPr>
    </w:p>
    <w:p w:rsidR="00D0178A" w:rsidRDefault="00D0178A" w:rsidP="00CB7745">
      <w:pPr>
        <w:pStyle w:val="a3"/>
        <w:rPr>
          <w:b/>
          <w:spacing w:val="-5"/>
          <w:sz w:val="24"/>
        </w:rPr>
      </w:pPr>
    </w:p>
    <w:p w:rsidR="00D0178A" w:rsidRDefault="00D0178A" w:rsidP="00CB7745">
      <w:pPr>
        <w:pStyle w:val="a3"/>
        <w:rPr>
          <w:b/>
          <w:spacing w:val="-5"/>
          <w:sz w:val="24"/>
        </w:rPr>
      </w:pPr>
    </w:p>
    <w:tbl>
      <w:tblPr>
        <w:tblStyle w:val="TableNormal"/>
        <w:tblpPr w:leftFromText="180" w:rightFromText="180" w:vertAnchor="text" w:horzAnchor="margin" w:tblpY="9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7"/>
        <w:gridCol w:w="3119"/>
        <w:gridCol w:w="1984"/>
        <w:gridCol w:w="2127"/>
        <w:gridCol w:w="3685"/>
      </w:tblGrid>
      <w:tr w:rsidR="0061703A" w:rsidTr="0061703A">
        <w:trPr>
          <w:trHeight w:val="827"/>
        </w:trPr>
        <w:tc>
          <w:tcPr>
            <w:tcW w:w="3407" w:type="dxa"/>
          </w:tcPr>
          <w:p w:rsidR="0061703A" w:rsidRDefault="0061703A" w:rsidP="0061703A">
            <w:pPr>
              <w:pStyle w:val="TableParagraph"/>
              <w:ind w:left="292" w:right="268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Целевой показатель </w:t>
            </w:r>
          </w:p>
        </w:tc>
        <w:tc>
          <w:tcPr>
            <w:tcW w:w="3119" w:type="dxa"/>
          </w:tcPr>
          <w:p w:rsidR="0061703A" w:rsidRDefault="0061703A" w:rsidP="0061703A">
            <w:pPr>
              <w:pStyle w:val="TableParagraph"/>
              <w:spacing w:line="273" w:lineRule="exact"/>
              <w:ind w:left="72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984" w:type="dxa"/>
          </w:tcPr>
          <w:p w:rsidR="0061703A" w:rsidRDefault="0061703A" w:rsidP="0061703A">
            <w:pPr>
              <w:pStyle w:val="TableParagraph"/>
              <w:ind w:left="206" w:right="183" w:firstLine="352"/>
              <w:rPr>
                <w:b/>
                <w:sz w:val="24"/>
              </w:rPr>
            </w:pPr>
            <w:r>
              <w:rPr>
                <w:b/>
                <w:sz w:val="24"/>
              </w:rPr>
              <w:t>Срок реализации</w:t>
            </w:r>
          </w:p>
        </w:tc>
        <w:tc>
          <w:tcPr>
            <w:tcW w:w="2127" w:type="dxa"/>
          </w:tcPr>
          <w:p w:rsidR="0061703A" w:rsidRDefault="0061703A" w:rsidP="0061703A">
            <w:pPr>
              <w:pStyle w:val="TableParagraph"/>
              <w:spacing w:line="273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Отв-ный</w:t>
            </w:r>
          </w:p>
        </w:tc>
        <w:tc>
          <w:tcPr>
            <w:tcW w:w="3685" w:type="dxa"/>
          </w:tcPr>
          <w:p w:rsidR="0061703A" w:rsidRDefault="0061703A" w:rsidP="0061703A">
            <w:pPr>
              <w:pStyle w:val="TableParagraph"/>
              <w:ind w:left="859" w:hanging="252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 результат</w:t>
            </w:r>
          </w:p>
        </w:tc>
      </w:tr>
      <w:tr w:rsidR="0061703A" w:rsidTr="0061703A">
        <w:trPr>
          <w:trHeight w:val="1283"/>
        </w:trPr>
        <w:tc>
          <w:tcPr>
            <w:tcW w:w="3407" w:type="dxa"/>
          </w:tcPr>
          <w:p w:rsidR="0061703A" w:rsidRDefault="0061703A" w:rsidP="0061703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Количество тематических</w:t>
            </w:r>
          </w:p>
          <w:p w:rsidR="0061703A" w:rsidRDefault="0061703A" w:rsidP="006170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(волонтерских) акций</w:t>
            </w:r>
          </w:p>
        </w:tc>
        <w:tc>
          <w:tcPr>
            <w:tcW w:w="3119" w:type="dxa"/>
          </w:tcPr>
          <w:p w:rsidR="0061703A" w:rsidRDefault="0061703A" w:rsidP="0061703A">
            <w:pPr>
              <w:pStyle w:val="TableParagraph"/>
              <w:tabs>
                <w:tab w:val="left" w:pos="1429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тематических</w:t>
            </w:r>
          </w:p>
          <w:p w:rsidR="0061703A" w:rsidRDefault="0061703A" w:rsidP="006170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акций,   как эффективной</w:t>
            </w:r>
          </w:p>
          <w:p w:rsidR="0061703A" w:rsidRDefault="0061703A" w:rsidP="006170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формы работы с родителями и эффективного средства социализации </w:t>
            </w:r>
          </w:p>
        </w:tc>
        <w:tc>
          <w:tcPr>
            <w:tcW w:w="1984" w:type="dxa"/>
          </w:tcPr>
          <w:p w:rsidR="0061703A" w:rsidRDefault="0061703A" w:rsidP="0061703A">
            <w:pPr>
              <w:pStyle w:val="TableParagraph"/>
              <w:spacing w:line="268" w:lineRule="exact"/>
              <w:ind w:left="293"/>
              <w:rPr>
                <w:sz w:val="24"/>
              </w:rPr>
            </w:pPr>
            <w:r>
              <w:rPr>
                <w:sz w:val="24"/>
              </w:rPr>
              <w:t>2021 -2025</w:t>
            </w:r>
          </w:p>
        </w:tc>
        <w:tc>
          <w:tcPr>
            <w:tcW w:w="2127" w:type="dxa"/>
          </w:tcPr>
          <w:p w:rsidR="0061703A" w:rsidRDefault="0061703A" w:rsidP="006170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  <w:tc>
          <w:tcPr>
            <w:tcW w:w="3685" w:type="dxa"/>
          </w:tcPr>
          <w:p w:rsidR="0061703A" w:rsidRDefault="0061703A" w:rsidP="0061703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 акций</w:t>
            </w:r>
          </w:p>
          <w:p w:rsidR="0061703A" w:rsidRDefault="0061703A" w:rsidP="0061703A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</w:tr>
    </w:tbl>
    <w:p w:rsidR="00CB7745" w:rsidRDefault="00855380" w:rsidP="00CB7745">
      <w:pPr>
        <w:pStyle w:val="a3"/>
        <w:rPr>
          <w:b/>
        </w:rPr>
      </w:pPr>
      <w:r>
        <w:rPr>
          <w:b/>
          <w:spacing w:val="-5"/>
          <w:sz w:val="24"/>
        </w:rPr>
        <w:t>5</w:t>
      </w:r>
      <w:r w:rsidR="00525983">
        <w:rPr>
          <w:b/>
          <w:spacing w:val="-5"/>
          <w:sz w:val="24"/>
        </w:rPr>
        <w:t xml:space="preserve">. </w:t>
      </w:r>
      <w:r w:rsidR="00525983">
        <w:rPr>
          <w:b/>
          <w:spacing w:val="-9"/>
          <w:sz w:val="24"/>
        </w:rPr>
        <w:t xml:space="preserve">Создание условий </w:t>
      </w:r>
      <w:r w:rsidR="00525983">
        <w:rPr>
          <w:b/>
          <w:spacing w:val="-7"/>
          <w:sz w:val="24"/>
        </w:rPr>
        <w:t xml:space="preserve">для </w:t>
      </w:r>
      <w:r w:rsidR="00525983">
        <w:rPr>
          <w:b/>
          <w:spacing w:val="-10"/>
          <w:sz w:val="24"/>
        </w:rPr>
        <w:t xml:space="preserve">воспитания гармонично </w:t>
      </w:r>
      <w:r w:rsidR="00525983">
        <w:rPr>
          <w:b/>
          <w:spacing w:val="-9"/>
          <w:sz w:val="24"/>
        </w:rPr>
        <w:t xml:space="preserve">развитой личности </w:t>
      </w:r>
      <w:r w:rsidR="00525983">
        <w:rPr>
          <w:b/>
          <w:spacing w:val="-8"/>
          <w:sz w:val="24"/>
        </w:rPr>
        <w:t xml:space="preserve">путем </w:t>
      </w:r>
      <w:r w:rsidR="00525983">
        <w:rPr>
          <w:b/>
          <w:spacing w:val="-9"/>
          <w:sz w:val="24"/>
        </w:rPr>
        <w:t xml:space="preserve">развития </w:t>
      </w:r>
      <w:r w:rsidR="00525983">
        <w:rPr>
          <w:b/>
          <w:spacing w:val="-10"/>
          <w:sz w:val="24"/>
        </w:rPr>
        <w:t xml:space="preserve">добровольчества (волонтерства), реализации </w:t>
      </w:r>
      <w:r w:rsidR="00525983">
        <w:rPr>
          <w:b/>
          <w:spacing w:val="-9"/>
          <w:sz w:val="24"/>
        </w:rPr>
        <w:t xml:space="preserve">талантов </w:t>
      </w:r>
      <w:r w:rsidR="00525983">
        <w:rPr>
          <w:b/>
          <w:sz w:val="24"/>
        </w:rPr>
        <w:t xml:space="preserve">и </w:t>
      </w:r>
      <w:r w:rsidR="00525983">
        <w:rPr>
          <w:b/>
          <w:spacing w:val="-10"/>
          <w:sz w:val="24"/>
        </w:rPr>
        <w:t xml:space="preserve">способностей воспитанников </w:t>
      </w:r>
      <w:r w:rsidR="00525983">
        <w:rPr>
          <w:b/>
          <w:spacing w:val="-8"/>
          <w:sz w:val="24"/>
        </w:rPr>
        <w:t>ДО</w:t>
      </w:r>
      <w:r>
        <w:rPr>
          <w:b/>
          <w:spacing w:val="-8"/>
          <w:sz w:val="24"/>
        </w:rPr>
        <w:t>У</w:t>
      </w:r>
      <w:r w:rsidR="00525983">
        <w:rPr>
          <w:b/>
          <w:sz w:val="24"/>
        </w:rPr>
        <w:t xml:space="preserve">в </w:t>
      </w:r>
      <w:r w:rsidR="00525983">
        <w:rPr>
          <w:b/>
          <w:spacing w:val="-9"/>
          <w:sz w:val="24"/>
        </w:rPr>
        <w:t xml:space="preserve">формате </w:t>
      </w:r>
      <w:r w:rsidR="00525983">
        <w:rPr>
          <w:b/>
          <w:spacing w:val="-10"/>
          <w:sz w:val="24"/>
        </w:rPr>
        <w:t xml:space="preserve">общественных </w:t>
      </w:r>
      <w:r w:rsidR="00525983">
        <w:rPr>
          <w:b/>
          <w:spacing w:val="-9"/>
          <w:sz w:val="24"/>
        </w:rPr>
        <w:t>проектов</w:t>
      </w:r>
    </w:p>
    <w:p w:rsidR="00CB7745" w:rsidRDefault="00CB7745" w:rsidP="00CB7745">
      <w:pPr>
        <w:spacing w:line="264" w:lineRule="exact"/>
        <w:rPr>
          <w:sz w:val="24"/>
        </w:rPr>
        <w:sectPr w:rsidR="00CB7745">
          <w:pgSz w:w="16840" w:h="11910" w:orient="landscape"/>
          <w:pgMar w:top="1100" w:right="980" w:bottom="2260" w:left="1200" w:header="0" w:footer="2073" w:gutter="0"/>
          <w:cols w:space="720"/>
        </w:sectPr>
      </w:pPr>
    </w:p>
    <w:tbl>
      <w:tblPr>
        <w:tblStyle w:val="TableNormal"/>
        <w:tblpPr w:leftFromText="180" w:rightFromText="180" w:vertAnchor="page" w:horzAnchor="margin" w:tblpY="8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91"/>
        <w:gridCol w:w="3118"/>
        <w:gridCol w:w="2127"/>
        <w:gridCol w:w="1984"/>
        <w:gridCol w:w="3827"/>
      </w:tblGrid>
      <w:tr w:rsidR="0061703A" w:rsidTr="0061703A">
        <w:trPr>
          <w:trHeight w:val="267"/>
        </w:trPr>
        <w:tc>
          <w:tcPr>
            <w:tcW w:w="3691" w:type="dxa"/>
            <w:vMerge w:val="restart"/>
          </w:tcPr>
          <w:p w:rsidR="0061703A" w:rsidRDefault="0061703A" w:rsidP="0061703A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:rsidR="0061703A" w:rsidRDefault="0061703A" w:rsidP="0061703A">
            <w:pPr>
              <w:pStyle w:val="TableParagraph"/>
              <w:tabs>
                <w:tab w:val="left" w:pos="1401"/>
                <w:tab w:val="left" w:pos="2723"/>
              </w:tabs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127" w:type="dxa"/>
            <w:vMerge w:val="restart"/>
          </w:tcPr>
          <w:p w:rsidR="0061703A" w:rsidRDefault="0061703A" w:rsidP="0061703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61703A" w:rsidRDefault="0061703A" w:rsidP="0061703A">
            <w:pPr>
              <w:pStyle w:val="TableParagraph"/>
              <w:spacing w:line="248" w:lineRule="exact"/>
              <w:ind w:left="105"/>
              <w:rPr>
                <w:sz w:val="24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61703A" w:rsidRDefault="0061703A" w:rsidP="0061703A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2021 - 2</w:t>
            </w:r>
          </w:p>
        </w:tc>
      </w:tr>
      <w:tr w:rsidR="0061703A" w:rsidTr="0061703A">
        <w:trPr>
          <w:trHeight w:val="265"/>
        </w:trPr>
        <w:tc>
          <w:tcPr>
            <w:tcW w:w="3691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tabs>
                <w:tab w:val="left" w:pos="2699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spacing w:line="246" w:lineRule="exact"/>
              <w:ind w:left="105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2022 - 3</w:t>
            </w:r>
          </w:p>
        </w:tc>
      </w:tr>
      <w:tr w:rsidR="0061703A" w:rsidTr="0061703A">
        <w:trPr>
          <w:trHeight w:val="266"/>
        </w:trPr>
        <w:tc>
          <w:tcPr>
            <w:tcW w:w="3691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tabs>
                <w:tab w:val="left" w:pos="1943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z w:val="24"/>
              </w:rPr>
              <w:tab/>
              <w:t>средства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rPr>
                <w:sz w:val="1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2023 - 4</w:t>
            </w:r>
          </w:p>
        </w:tc>
      </w:tr>
      <w:tr w:rsidR="0061703A" w:rsidTr="0061703A">
        <w:trPr>
          <w:trHeight w:val="266"/>
        </w:trPr>
        <w:tc>
          <w:tcPr>
            <w:tcW w:w="3691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социализации дошкольников»: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rPr>
                <w:sz w:val="1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2024 –5</w:t>
            </w:r>
          </w:p>
          <w:p w:rsidR="0061703A" w:rsidRDefault="0061703A" w:rsidP="0061703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2025 – 6</w:t>
            </w:r>
          </w:p>
          <w:p w:rsidR="0061703A" w:rsidRDefault="0061703A" w:rsidP="0061703A">
            <w:pPr>
              <w:pStyle w:val="TableParagraph"/>
              <w:spacing w:line="246" w:lineRule="exact"/>
              <w:ind w:left="105"/>
              <w:rPr>
                <w:sz w:val="24"/>
              </w:rPr>
            </w:pPr>
          </w:p>
        </w:tc>
      </w:tr>
      <w:tr w:rsidR="0061703A" w:rsidTr="0061703A">
        <w:trPr>
          <w:trHeight w:val="265"/>
        </w:trPr>
        <w:tc>
          <w:tcPr>
            <w:tcW w:w="3691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tabs>
                <w:tab w:val="left" w:pos="1082"/>
                <w:tab w:val="left" w:pos="222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«Делать</w:t>
            </w:r>
            <w:r>
              <w:rPr>
                <w:sz w:val="24"/>
              </w:rPr>
              <w:tab/>
              <w:t>добро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rPr>
                <w:sz w:val="1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rPr>
                <w:sz w:val="18"/>
              </w:rPr>
            </w:pPr>
          </w:p>
        </w:tc>
      </w:tr>
      <w:tr w:rsidR="0061703A" w:rsidTr="0061703A">
        <w:trPr>
          <w:trHeight w:val="266"/>
        </w:trPr>
        <w:tc>
          <w:tcPr>
            <w:tcW w:w="3691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легко»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rPr>
                <w:sz w:val="1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rPr>
                <w:sz w:val="18"/>
              </w:rPr>
            </w:pPr>
          </w:p>
        </w:tc>
      </w:tr>
      <w:tr w:rsidR="0061703A" w:rsidTr="0061703A">
        <w:trPr>
          <w:trHeight w:val="266"/>
        </w:trPr>
        <w:tc>
          <w:tcPr>
            <w:tcW w:w="3691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Акция «Подари ребёнку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rPr>
                <w:sz w:val="1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rPr>
                <w:sz w:val="18"/>
              </w:rPr>
            </w:pPr>
          </w:p>
        </w:tc>
      </w:tr>
      <w:tr w:rsidR="0061703A" w:rsidTr="0061703A">
        <w:trPr>
          <w:trHeight w:val="266"/>
        </w:trPr>
        <w:tc>
          <w:tcPr>
            <w:tcW w:w="3691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праздник»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rPr>
                <w:sz w:val="1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rPr>
                <w:sz w:val="18"/>
              </w:rPr>
            </w:pPr>
          </w:p>
        </w:tc>
      </w:tr>
      <w:tr w:rsidR="0061703A" w:rsidTr="0061703A">
        <w:trPr>
          <w:trHeight w:val="265"/>
        </w:trPr>
        <w:tc>
          <w:tcPr>
            <w:tcW w:w="3691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Акция «Дети ждут»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rPr>
                <w:sz w:val="1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rPr>
                <w:sz w:val="18"/>
              </w:rPr>
            </w:pPr>
          </w:p>
        </w:tc>
      </w:tr>
      <w:tr w:rsidR="0061703A" w:rsidTr="0061703A">
        <w:trPr>
          <w:trHeight w:val="266"/>
        </w:trPr>
        <w:tc>
          <w:tcPr>
            <w:tcW w:w="3691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tabs>
                <w:tab w:val="left" w:pos="151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«Безопасные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rPr>
                <w:sz w:val="1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rPr>
                <w:sz w:val="18"/>
              </w:rPr>
            </w:pPr>
          </w:p>
        </w:tc>
      </w:tr>
      <w:tr w:rsidR="0061703A" w:rsidTr="0061703A">
        <w:trPr>
          <w:trHeight w:val="266"/>
        </w:trPr>
        <w:tc>
          <w:tcPr>
            <w:tcW w:w="3691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tabs>
                <w:tab w:val="left" w:pos="245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rPr>
                <w:sz w:val="1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rPr>
                <w:sz w:val="18"/>
              </w:rPr>
            </w:pPr>
          </w:p>
        </w:tc>
      </w:tr>
      <w:tr w:rsidR="0061703A" w:rsidTr="0061703A">
        <w:trPr>
          <w:trHeight w:val="265"/>
        </w:trPr>
        <w:tc>
          <w:tcPr>
            <w:tcW w:w="3691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tabs>
                <w:tab w:val="left" w:pos="213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«правильный»</w:t>
            </w:r>
            <w:r>
              <w:rPr>
                <w:sz w:val="24"/>
              </w:rPr>
              <w:tab/>
              <w:t>Новый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rPr>
                <w:sz w:val="1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rPr>
                <w:sz w:val="18"/>
              </w:rPr>
            </w:pPr>
          </w:p>
        </w:tc>
      </w:tr>
      <w:tr w:rsidR="0061703A" w:rsidTr="0061703A">
        <w:trPr>
          <w:trHeight w:val="266"/>
        </w:trPr>
        <w:tc>
          <w:tcPr>
            <w:tcW w:w="3691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год»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rPr>
                <w:sz w:val="1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rPr>
                <w:sz w:val="18"/>
              </w:rPr>
            </w:pPr>
          </w:p>
        </w:tc>
      </w:tr>
      <w:tr w:rsidR="0061703A" w:rsidTr="0061703A">
        <w:trPr>
          <w:trHeight w:val="265"/>
        </w:trPr>
        <w:tc>
          <w:tcPr>
            <w:tcW w:w="3691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tabs>
                <w:tab w:val="left" w:pos="213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Акция «Круг Жизни»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rPr>
                <w:sz w:val="1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rPr>
                <w:sz w:val="18"/>
              </w:rPr>
            </w:pPr>
          </w:p>
        </w:tc>
      </w:tr>
      <w:tr w:rsidR="0061703A" w:rsidTr="0061703A">
        <w:trPr>
          <w:trHeight w:val="266"/>
        </w:trPr>
        <w:tc>
          <w:tcPr>
            <w:tcW w:w="3691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rPr>
                <w:sz w:val="1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61703A" w:rsidRDefault="0061703A" w:rsidP="0061703A">
            <w:pPr>
              <w:pStyle w:val="TableParagraph"/>
              <w:rPr>
                <w:sz w:val="18"/>
              </w:rPr>
            </w:pPr>
          </w:p>
        </w:tc>
      </w:tr>
      <w:tr w:rsidR="0061703A" w:rsidTr="0061703A">
        <w:trPr>
          <w:trHeight w:val="70"/>
        </w:trPr>
        <w:tc>
          <w:tcPr>
            <w:tcW w:w="3691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61703A" w:rsidRDefault="0061703A" w:rsidP="0061703A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61703A" w:rsidRDefault="0061703A" w:rsidP="0061703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61703A" w:rsidRDefault="0061703A" w:rsidP="0061703A">
            <w:pPr>
              <w:pStyle w:val="TableParagraph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61703A" w:rsidRDefault="0061703A" w:rsidP="0061703A">
            <w:pPr>
              <w:pStyle w:val="TableParagraph"/>
              <w:rPr>
                <w:sz w:val="20"/>
              </w:rPr>
            </w:pPr>
          </w:p>
        </w:tc>
      </w:tr>
    </w:tbl>
    <w:p w:rsidR="00CB7745" w:rsidRDefault="00CB7745" w:rsidP="00CB7745">
      <w:pPr>
        <w:pStyle w:val="a3"/>
        <w:spacing w:before="10"/>
        <w:rPr>
          <w:b/>
          <w:sz w:val="15"/>
        </w:rPr>
      </w:pPr>
    </w:p>
    <w:p w:rsidR="002F3700" w:rsidRDefault="002F3700" w:rsidP="002F3700">
      <w:pPr>
        <w:pStyle w:val="a3"/>
        <w:spacing w:line="300" w:lineRule="auto"/>
        <w:ind w:right="434"/>
        <w:jc w:val="both"/>
      </w:pPr>
    </w:p>
    <w:p w:rsidR="002F3700" w:rsidRDefault="002F3700" w:rsidP="002F3700">
      <w:pPr>
        <w:pStyle w:val="a3"/>
        <w:spacing w:line="300" w:lineRule="auto"/>
        <w:ind w:right="434"/>
        <w:jc w:val="both"/>
      </w:pPr>
    </w:p>
    <w:p w:rsidR="002F3700" w:rsidRDefault="002F3700" w:rsidP="002F3700">
      <w:pPr>
        <w:pStyle w:val="a3"/>
        <w:spacing w:line="300" w:lineRule="auto"/>
        <w:ind w:right="434"/>
        <w:jc w:val="both"/>
      </w:pPr>
    </w:p>
    <w:p w:rsidR="002F3700" w:rsidRDefault="002F3700" w:rsidP="002F3700">
      <w:pPr>
        <w:pStyle w:val="a3"/>
        <w:spacing w:line="300" w:lineRule="auto"/>
        <w:ind w:right="434"/>
        <w:jc w:val="both"/>
      </w:pPr>
    </w:p>
    <w:p w:rsidR="002F3700" w:rsidRDefault="002F3700" w:rsidP="002F3700">
      <w:pPr>
        <w:pStyle w:val="a3"/>
        <w:spacing w:line="300" w:lineRule="auto"/>
        <w:ind w:right="434"/>
        <w:jc w:val="both"/>
      </w:pPr>
    </w:p>
    <w:p w:rsidR="002F3700" w:rsidRDefault="002F3700" w:rsidP="002F3700">
      <w:pPr>
        <w:pStyle w:val="a3"/>
        <w:spacing w:line="300" w:lineRule="auto"/>
        <w:ind w:right="434"/>
        <w:jc w:val="both"/>
      </w:pPr>
    </w:p>
    <w:p w:rsidR="003E03A3" w:rsidRDefault="003E03A3" w:rsidP="002F3700">
      <w:pPr>
        <w:pStyle w:val="a3"/>
        <w:spacing w:line="300" w:lineRule="auto"/>
        <w:ind w:right="434"/>
        <w:jc w:val="both"/>
      </w:pPr>
    </w:p>
    <w:p w:rsidR="003E03A3" w:rsidRDefault="003E03A3" w:rsidP="002F3700">
      <w:pPr>
        <w:pStyle w:val="a3"/>
        <w:spacing w:line="300" w:lineRule="auto"/>
        <w:ind w:right="434"/>
        <w:jc w:val="both"/>
      </w:pPr>
    </w:p>
    <w:p w:rsidR="003E03A3" w:rsidRDefault="003E03A3" w:rsidP="002F3700">
      <w:pPr>
        <w:pStyle w:val="a3"/>
        <w:spacing w:line="300" w:lineRule="auto"/>
        <w:ind w:right="434"/>
        <w:jc w:val="both"/>
      </w:pPr>
    </w:p>
    <w:p w:rsidR="003E03A3" w:rsidRDefault="003E03A3" w:rsidP="002F3700">
      <w:pPr>
        <w:pStyle w:val="a3"/>
        <w:spacing w:line="300" w:lineRule="auto"/>
        <w:ind w:right="434"/>
        <w:jc w:val="both"/>
      </w:pPr>
    </w:p>
    <w:p w:rsidR="003E03A3" w:rsidRDefault="003E03A3" w:rsidP="002F3700">
      <w:pPr>
        <w:pStyle w:val="a3"/>
        <w:spacing w:line="300" w:lineRule="auto"/>
        <w:ind w:right="434"/>
        <w:jc w:val="both"/>
      </w:pPr>
    </w:p>
    <w:p w:rsidR="002F3700" w:rsidRDefault="002F3700" w:rsidP="002F3700">
      <w:pPr>
        <w:pStyle w:val="a3"/>
        <w:spacing w:line="300" w:lineRule="auto"/>
        <w:ind w:right="434"/>
        <w:jc w:val="both"/>
      </w:pPr>
    </w:p>
    <w:p w:rsidR="00855380" w:rsidRDefault="00855380" w:rsidP="005B1D0E">
      <w:pPr>
        <w:spacing w:before="90" w:after="4"/>
        <w:ind w:left="993" w:right="2089"/>
        <w:rPr>
          <w:b/>
          <w:sz w:val="24"/>
        </w:rPr>
      </w:pPr>
    </w:p>
    <w:p w:rsidR="00CA1C9F" w:rsidRPr="0061703A" w:rsidRDefault="007022A4" w:rsidP="00CA1C9F">
      <w:pPr>
        <w:spacing w:before="90" w:after="4"/>
        <w:ind w:left="993" w:right="2089"/>
        <w:jc w:val="center"/>
        <w:rPr>
          <w:b/>
          <w:sz w:val="28"/>
          <w:szCs w:val="28"/>
        </w:rPr>
      </w:pPr>
      <w:r w:rsidRPr="0061703A">
        <w:rPr>
          <w:b/>
          <w:sz w:val="28"/>
          <w:szCs w:val="28"/>
        </w:rPr>
        <w:lastRenderedPageBreak/>
        <w:t>КОНЦЕПЦИЯ РАЗВИТИЯ ДОШКОЛЬНОГО УЧРЕЖДЕНИЯ</w:t>
      </w:r>
    </w:p>
    <w:p w:rsidR="0061703A" w:rsidRDefault="007022A4" w:rsidP="00CA1C9F">
      <w:pPr>
        <w:spacing w:before="90" w:after="4"/>
        <w:ind w:left="993" w:right="61"/>
        <w:jc w:val="both"/>
        <w:rPr>
          <w:sz w:val="28"/>
          <w:szCs w:val="28"/>
        </w:rPr>
      </w:pPr>
      <w:r w:rsidRPr="0061703A">
        <w:rPr>
          <w:sz w:val="28"/>
          <w:szCs w:val="28"/>
        </w:rPr>
        <w:t xml:space="preserve"> </w:t>
      </w:r>
    </w:p>
    <w:p w:rsidR="007022A4" w:rsidRPr="0061703A" w:rsidRDefault="007022A4" w:rsidP="00CA1C9F">
      <w:pPr>
        <w:spacing w:before="90" w:after="4"/>
        <w:ind w:left="993" w:right="61"/>
        <w:jc w:val="both"/>
        <w:rPr>
          <w:b/>
          <w:sz w:val="28"/>
          <w:szCs w:val="28"/>
        </w:rPr>
      </w:pPr>
      <w:r w:rsidRPr="0061703A">
        <w:rPr>
          <w:sz w:val="28"/>
          <w:szCs w:val="28"/>
        </w:rPr>
        <w:t xml:space="preserve"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личностноориентированную модель образования. Это предполагает существование между взрослыми и детьми отношений сотрудничества и партнерства, нацеливает работников дошкольных образовательных учреждений на творческое отношение к своей деятельности, формирует у них потребность к постоянному саморазвитию и самостановлению. В этой связи перед работниками детского сада встала задача создания единой системы образовательного процесса, построенной на интегративной основе. Должны быть разработаны не только принципы целостного подхода к содержанию образования и оздоровления, но и личностноориентированной организации педагогического процесса, направленного на всестороннее, компетентностное развитие ребенка. В детском саду образовательный процесс должен строиться вокруг ребенка, обеспечивая своевременное формирование возрастных новообразований детства, развитие компетентности, самостоятельности, творческой активности, гуманного отношения к окружающим, получение ребенком качественного образования как средства для перехода на последующие возрастные ступени развития, обучения и воспитания. Поэтому, образовательный процесс, строится через организацию различных видов детской деятельности (непосредственно образовательной и в режимных моментах) в форме совместной с взрослыми и самостоятельной деятельности детей по принципу комплексно-тематического подхода. Ведущими ценностями при разработке концепции для нас стали: ценность развития, ценность детства и ценность сотрудничества, которые, с одной стороны, выражают приоритеты современной гуманистической педагогики, с другой стороны, выступают содержанием ценностного освоения мира ребенком. Модель образовательного процесса определяется концепцией, основные идеи которой: Право каждого ребенка, как на полноценное развитие, так и на оказание ему помощи. Признание самоценности периода детства каждого ребенка, его уникальности и неповторимости. Деятельность учреждения в режиме обновления содержания через реализацию проектного метода, реализацию различных по содержанию современных комплексных и парциальных программ и технологий, их адаптация к приоритетам и специфике работы ДОУ, реализацию комплекса дополнительных образовательных услуг и форм работы. В основе концепции развития ДОУ лежит возможность: - комплексного подхода к диагностической, образовательной, оздоровительной работе; - вариативного набора форм и методов взаимодействия с детьми с учетом их индивидуальных личностных особенностей и резервных возможностей; - интеграции родителей в развитие детей для достижения максимального качества образовательного процесса; - создания целостной системы, в которой все этапы работы с ребенком, были бы взаимосвязаны. Миссия дошкольного учреждения. Реализация права каждого ребенка на </w:t>
      </w:r>
      <w:r w:rsidRPr="0061703A">
        <w:rPr>
          <w:sz w:val="28"/>
          <w:szCs w:val="28"/>
        </w:rPr>
        <w:lastRenderedPageBreak/>
        <w:t xml:space="preserve">качественное и доступное дошкольное образование, обеспечивающее равные стартовые условия для полноценного развития физических, интеллектуальных и социальных качеств воспитанников, как основы их успешного обучения в школе. 36 Модель педагога детского сада (как желаемый результат). Инновационная и развивающая деятельность поднимает статус дошкольного учреждения. Одновременно повышается требование к педагогу, к его работе в инновационном режиме. Личность может воспитать только личность. Поэтому, в современных условиях, важное значение, приобретает образ педагога детского сада. Качество дошкольного воспитания во многом определяется характером общения взрослого ребенка. Проанализировав стиль общения педагогов учреждения с детьми, мы пришли к выводу, что большинство из них (89%), приняли новую тактику общения, основанную на принципах сотрудничества, в которой позиция педагога исходит из интересов ребенка и перспектив его дальнейшего развития. Анализируя основные цели и направления деятельности детского сада в будущем, можно определить следующую модель педагога детского сада, его компетентностные характеристики (как желаемый результат): 1. Профессионализм воспитателя: - имеет необходимую педагогическую и психологическую подготовку; - свободно ориентируется в современных психолого-педагогических концепциях обучения, воспитания и здоровьесбережения, использует их как основу в своей педагогической деятельности; - владеет умением планировать и оценивать уровень развития детей своей группы; - умело использует элементарные средства диагностики и коррекции индивидуальных особенностей детей при реализации дифференцированного подхода; - 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детьми; - проявляет творчество и интерес к педагогической деятельности; - умеет работать с техническими средствами обучения, видит перспективу применения ИКТ в образовательном процессе; - стимулирует активность детей на занятии, их увлеченность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материала. 2. Проявление организационно-методических умений: - использует в работе новаторские методики; - включает родителей в деятельность, направленную на создание условий, способствующих развитию, оздоровлению, социализации и воспитанию их детей; формирует у родителей позитивное отношение к овладению знаниями педагогики и психологии; - владеет навыками анализа, прогнозирования и планирования своей деятельности. 3. Личностные качества педагога: - имеет четко выработанную жизненную позицию, не противоречащую моральным нормам общества; - обладает развитой эмпатией: эмоциональной отзывчивостью на переживания ребенка, чуткостью, доброжелательностью, заботливостью, тактичностью; - владеет педагогическим тактом, умеет сохранять личностное достоинство, не ущемляя самолюбие детей, их родителей, коллег по работе; - обладает рефлексивными умениями: умением размышлять над причинами успехов и неудач, ошибок и затруднений в воспитании и обучении детей; - ведет работу по организации тесного взаимодействия медико-педагогического </w:t>
      </w:r>
      <w:r w:rsidRPr="0061703A">
        <w:rPr>
          <w:sz w:val="28"/>
          <w:szCs w:val="28"/>
        </w:rPr>
        <w:lastRenderedPageBreak/>
        <w:t xml:space="preserve">персонала учреждения, родителей и социума. Эталонная модель выпускника дошкольного учреждения (как желаемый результат) Период от рождения до поступления в школу является возрастом наиболее стремительного физического и психического развития ребенка, первоначального формирования физических и 37 психических качеств, необходимых человеку в течение всей последующей жизни, качеств и свойств, делающих его человеком. Дошкольное образование призвано обеспечить создание основного фундамента развития ребенка - формирование базовой культуры его личности. Это позволит ему успешно овладеть видами деятельности и областям знаний на других ступенях образования. Модель разработана для детей в возрасте 7 лет, поступающих в школу, и представлена в виде целевых ориентиров, к которым относятся следующие социально-нормативные возрастные характеристики возможных достижений ребенка: -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-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-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 -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- у ребенка развита крупная и мелкая моторика; он подвижен, вынослив, владеет основными движениями, может контролировать свои движения и управлять ими; - 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личной гигиены; -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 Таким образом, обе модели педагога и ребенка-выпускника отражают приоритеты в развитии ДОУ, основные характеристики </w:t>
      </w:r>
      <w:r w:rsidRPr="0061703A">
        <w:rPr>
          <w:sz w:val="28"/>
          <w:szCs w:val="28"/>
        </w:rPr>
        <w:lastRenderedPageBreak/>
        <w:t>желаемого будущего. Модель будущего дошкольного образовательного учреждения (как желаемый результат) 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 ребенка, воспитанию детей от 1 года до 7 лет, их социализации и самореализации. Перспектива новой модели учреждения предполагает: - эффективную реализацию комплексной программы развития, 38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ключевых компетентностей личности, обогащенное физическое, познавательное, социальное, эстетическое и речевое развитие; - обеспечение преемственности дошкольного образования и начальной ступени школьного образования; - личностно-ориентированную систему образования, характеризующуюся мобильностью, гибкостью, вариативностью, индивидуализированностью подходов; - расширение участия коллектива, родительского актива в принятии и реализации правовых и управленческих решений относительно деятельности учреждения; - принципиально новую предметно-развивающую среду, в которой бы сами предметы, материалы, игрушки и пособия содержали бы элементы «обучения и развития» - возможность самостоятельного поведения; - 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воспитанникам и детям микрорайона. Такова модель будущего учреждения, которое видится нам в результате реализации программы развития.</w:t>
      </w:r>
    </w:p>
    <w:p w:rsidR="007022A4" w:rsidRDefault="007022A4" w:rsidP="005B1D0E">
      <w:pPr>
        <w:spacing w:before="90" w:after="4"/>
        <w:ind w:left="993" w:right="2089"/>
        <w:rPr>
          <w:b/>
          <w:sz w:val="24"/>
        </w:rPr>
      </w:pPr>
    </w:p>
    <w:p w:rsidR="0061703A" w:rsidRDefault="0061703A" w:rsidP="009F13C1">
      <w:pPr>
        <w:spacing w:before="90" w:after="4"/>
        <w:ind w:left="993" w:right="2089"/>
        <w:jc w:val="center"/>
        <w:rPr>
          <w:b/>
          <w:sz w:val="24"/>
        </w:rPr>
      </w:pPr>
    </w:p>
    <w:p w:rsidR="0061703A" w:rsidRDefault="0061703A" w:rsidP="009F13C1">
      <w:pPr>
        <w:spacing w:before="90" w:after="4"/>
        <w:ind w:left="993" w:right="2089"/>
        <w:jc w:val="center"/>
        <w:rPr>
          <w:b/>
          <w:sz w:val="24"/>
        </w:rPr>
      </w:pPr>
    </w:p>
    <w:p w:rsidR="0061703A" w:rsidRDefault="0061703A" w:rsidP="009F13C1">
      <w:pPr>
        <w:spacing w:before="90" w:after="4"/>
        <w:ind w:left="993" w:right="2089"/>
        <w:jc w:val="center"/>
        <w:rPr>
          <w:b/>
          <w:sz w:val="24"/>
        </w:rPr>
      </w:pPr>
    </w:p>
    <w:p w:rsidR="0061703A" w:rsidRDefault="0061703A" w:rsidP="009F13C1">
      <w:pPr>
        <w:spacing w:before="90" w:after="4"/>
        <w:ind w:left="993" w:right="2089"/>
        <w:jc w:val="center"/>
        <w:rPr>
          <w:b/>
          <w:sz w:val="24"/>
        </w:rPr>
      </w:pPr>
    </w:p>
    <w:p w:rsidR="0061703A" w:rsidRDefault="0061703A" w:rsidP="009F13C1">
      <w:pPr>
        <w:spacing w:before="90" w:after="4"/>
        <w:ind w:left="993" w:right="2089"/>
        <w:jc w:val="center"/>
        <w:rPr>
          <w:b/>
          <w:sz w:val="24"/>
        </w:rPr>
      </w:pPr>
    </w:p>
    <w:p w:rsidR="0061703A" w:rsidRDefault="0061703A" w:rsidP="009F13C1">
      <w:pPr>
        <w:spacing w:before="90" w:after="4"/>
        <w:ind w:left="993" w:right="2089"/>
        <w:jc w:val="center"/>
        <w:rPr>
          <w:b/>
          <w:sz w:val="24"/>
        </w:rPr>
      </w:pPr>
    </w:p>
    <w:p w:rsidR="0061703A" w:rsidRDefault="0061703A" w:rsidP="009F13C1">
      <w:pPr>
        <w:spacing w:before="90" w:after="4"/>
        <w:ind w:left="993" w:right="2089"/>
        <w:jc w:val="center"/>
        <w:rPr>
          <w:b/>
          <w:sz w:val="24"/>
        </w:rPr>
      </w:pPr>
    </w:p>
    <w:p w:rsidR="0061703A" w:rsidRDefault="0061703A" w:rsidP="009F13C1">
      <w:pPr>
        <w:spacing w:before="90" w:after="4"/>
        <w:ind w:left="993" w:right="2089"/>
        <w:jc w:val="center"/>
        <w:rPr>
          <w:b/>
          <w:sz w:val="24"/>
        </w:rPr>
      </w:pPr>
    </w:p>
    <w:p w:rsidR="0061703A" w:rsidRDefault="0061703A" w:rsidP="009F13C1">
      <w:pPr>
        <w:spacing w:before="90" w:after="4"/>
        <w:ind w:left="993" w:right="2089"/>
        <w:jc w:val="center"/>
        <w:rPr>
          <w:b/>
          <w:sz w:val="24"/>
        </w:rPr>
      </w:pPr>
    </w:p>
    <w:p w:rsidR="0061703A" w:rsidRDefault="0061703A" w:rsidP="009F13C1">
      <w:pPr>
        <w:spacing w:before="90" w:after="4"/>
        <w:ind w:left="993" w:right="2089"/>
        <w:jc w:val="center"/>
        <w:rPr>
          <w:b/>
          <w:sz w:val="24"/>
        </w:rPr>
      </w:pPr>
    </w:p>
    <w:p w:rsidR="0061703A" w:rsidRDefault="0061703A" w:rsidP="009F13C1">
      <w:pPr>
        <w:spacing w:before="90" w:after="4"/>
        <w:ind w:left="993" w:right="2089"/>
        <w:jc w:val="center"/>
        <w:rPr>
          <w:b/>
          <w:sz w:val="24"/>
        </w:rPr>
      </w:pPr>
    </w:p>
    <w:p w:rsidR="0061703A" w:rsidRDefault="0061703A" w:rsidP="009F13C1">
      <w:pPr>
        <w:spacing w:before="90" w:after="4"/>
        <w:ind w:left="993" w:right="2089"/>
        <w:jc w:val="center"/>
        <w:rPr>
          <w:b/>
          <w:sz w:val="24"/>
        </w:rPr>
      </w:pPr>
    </w:p>
    <w:p w:rsidR="005670B1" w:rsidRDefault="005670B1" w:rsidP="009F13C1">
      <w:pPr>
        <w:spacing w:before="90" w:after="4"/>
        <w:ind w:left="993" w:right="2089"/>
        <w:jc w:val="center"/>
        <w:rPr>
          <w:b/>
          <w:sz w:val="24"/>
        </w:rPr>
      </w:pPr>
      <w:r>
        <w:rPr>
          <w:b/>
          <w:sz w:val="24"/>
        </w:rPr>
        <w:t>ПРОЕКТЫ МАДОУ НГО</w:t>
      </w:r>
      <w:r w:rsidR="002F45D3">
        <w:rPr>
          <w:b/>
          <w:sz w:val="24"/>
        </w:rPr>
        <w:t xml:space="preserve"> «ДЕТСКИЙ САД № 10 «СНЕЖОК»</w:t>
      </w:r>
      <w:r>
        <w:rPr>
          <w:b/>
          <w:sz w:val="24"/>
        </w:rPr>
        <w:t xml:space="preserve"> ПО РЕАЛИЗАЦИИ ПРИОРИТЕТОВ СТРАТЕГИИ РАЗВИТИЯ ОБРАЗОВАНИЯ - МЕХАНИЗМЫ ПРОЕКТНОГО УПРАВЛЕНИЯ</w:t>
      </w:r>
    </w:p>
    <w:tbl>
      <w:tblPr>
        <w:tblStyle w:val="TableNormal"/>
        <w:tblW w:w="0" w:type="auto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699"/>
        <w:gridCol w:w="1063"/>
        <w:gridCol w:w="1065"/>
        <w:gridCol w:w="1121"/>
        <w:gridCol w:w="1120"/>
        <w:gridCol w:w="1120"/>
      </w:tblGrid>
      <w:tr w:rsidR="005670B1" w:rsidTr="0076211F">
        <w:trPr>
          <w:trHeight w:val="568"/>
        </w:trPr>
        <w:tc>
          <w:tcPr>
            <w:tcW w:w="8699" w:type="dxa"/>
          </w:tcPr>
          <w:p w:rsidR="005670B1" w:rsidRDefault="005670B1" w:rsidP="005670B1">
            <w:pPr>
              <w:pStyle w:val="TableParagraph"/>
              <w:spacing w:before="13"/>
              <w:ind w:left="2242" w:right="2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 ОО</w:t>
            </w:r>
          </w:p>
          <w:p w:rsidR="005670B1" w:rsidRDefault="005670B1" w:rsidP="005670B1">
            <w:pPr>
              <w:pStyle w:val="TableParagraph"/>
              <w:spacing w:line="259" w:lineRule="exact"/>
              <w:ind w:left="2242" w:right="2229"/>
              <w:jc w:val="center"/>
              <w:rPr>
                <w:b/>
                <w:sz w:val="24"/>
              </w:rPr>
            </w:pPr>
          </w:p>
        </w:tc>
        <w:tc>
          <w:tcPr>
            <w:tcW w:w="1063" w:type="dxa"/>
          </w:tcPr>
          <w:p w:rsidR="005670B1" w:rsidRDefault="005670B1" w:rsidP="005670B1">
            <w:pPr>
              <w:pStyle w:val="TableParagraph"/>
              <w:spacing w:before="13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2F45D3">
              <w:rPr>
                <w:b/>
                <w:sz w:val="24"/>
              </w:rPr>
              <w:t>1</w:t>
            </w:r>
          </w:p>
        </w:tc>
        <w:tc>
          <w:tcPr>
            <w:tcW w:w="1065" w:type="dxa"/>
          </w:tcPr>
          <w:p w:rsidR="005670B1" w:rsidRDefault="005670B1" w:rsidP="005670B1">
            <w:pPr>
              <w:pStyle w:val="TableParagraph"/>
              <w:spacing w:before="13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2F45D3">
              <w:rPr>
                <w:b/>
                <w:sz w:val="24"/>
              </w:rPr>
              <w:t>2</w:t>
            </w:r>
          </w:p>
        </w:tc>
        <w:tc>
          <w:tcPr>
            <w:tcW w:w="1121" w:type="dxa"/>
          </w:tcPr>
          <w:p w:rsidR="005670B1" w:rsidRDefault="005670B1" w:rsidP="005670B1">
            <w:pPr>
              <w:pStyle w:val="TableParagraph"/>
              <w:spacing w:before="13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2F45D3">
              <w:rPr>
                <w:b/>
                <w:sz w:val="24"/>
              </w:rPr>
              <w:t>3</w:t>
            </w:r>
          </w:p>
        </w:tc>
        <w:tc>
          <w:tcPr>
            <w:tcW w:w="1120" w:type="dxa"/>
          </w:tcPr>
          <w:p w:rsidR="005670B1" w:rsidRDefault="005670B1" w:rsidP="005670B1">
            <w:pPr>
              <w:pStyle w:val="TableParagraph"/>
              <w:spacing w:before="13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2F45D3">
              <w:rPr>
                <w:b/>
                <w:sz w:val="24"/>
              </w:rPr>
              <w:t>4</w:t>
            </w:r>
          </w:p>
        </w:tc>
        <w:tc>
          <w:tcPr>
            <w:tcW w:w="1120" w:type="dxa"/>
          </w:tcPr>
          <w:p w:rsidR="005670B1" w:rsidRDefault="005670B1" w:rsidP="005670B1">
            <w:pPr>
              <w:pStyle w:val="TableParagraph"/>
              <w:spacing w:before="13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2F45D3">
              <w:rPr>
                <w:b/>
                <w:sz w:val="24"/>
              </w:rPr>
              <w:t>5</w:t>
            </w:r>
          </w:p>
        </w:tc>
      </w:tr>
      <w:tr w:rsidR="005670B1" w:rsidTr="0076211F">
        <w:trPr>
          <w:trHeight w:val="1399"/>
        </w:trPr>
        <w:tc>
          <w:tcPr>
            <w:tcW w:w="8699" w:type="dxa"/>
          </w:tcPr>
          <w:p w:rsidR="005670B1" w:rsidRDefault="005670B1" w:rsidP="005670B1">
            <w:pPr>
              <w:pStyle w:val="TableParagraph"/>
              <w:tabs>
                <w:tab w:val="left" w:pos="1429"/>
                <w:tab w:val="left" w:pos="2217"/>
                <w:tab w:val="left" w:pos="2507"/>
                <w:tab w:val="left" w:pos="3410"/>
                <w:tab w:val="left" w:pos="3748"/>
                <w:tab w:val="left" w:pos="4745"/>
                <w:tab w:val="left" w:pos="6067"/>
                <w:tab w:val="left" w:pos="7206"/>
              </w:tabs>
              <w:spacing w:before="10" w:line="244" w:lineRule="auto"/>
              <w:ind w:left="93" w:right="78" w:firstLine="283"/>
              <w:rPr>
                <w:b/>
                <w:i/>
                <w:sz w:val="24"/>
              </w:rPr>
            </w:pPr>
            <w:r>
              <w:rPr>
                <w:spacing w:val="-8"/>
                <w:sz w:val="24"/>
              </w:rPr>
              <w:t>«</w:t>
            </w:r>
            <w:r>
              <w:rPr>
                <w:b/>
                <w:spacing w:val="-8"/>
                <w:sz w:val="24"/>
              </w:rPr>
              <w:t>Делать</w:t>
            </w:r>
            <w:r>
              <w:rPr>
                <w:b/>
                <w:spacing w:val="-8"/>
                <w:sz w:val="24"/>
              </w:rPr>
              <w:tab/>
              <w:t>добро</w:t>
            </w:r>
            <w:r>
              <w:rPr>
                <w:b/>
                <w:spacing w:val="-8"/>
                <w:sz w:val="24"/>
              </w:rPr>
              <w:tab/>
            </w: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9"/>
                <w:sz w:val="24"/>
              </w:rPr>
              <w:t>легко</w:t>
            </w:r>
            <w:r>
              <w:rPr>
                <w:spacing w:val="-9"/>
                <w:sz w:val="24"/>
              </w:rPr>
              <w:t>»</w:t>
            </w:r>
            <w:r>
              <w:rPr>
                <w:spacing w:val="-9"/>
                <w:sz w:val="24"/>
              </w:rPr>
              <w:tab/>
            </w:r>
          </w:p>
          <w:p w:rsidR="005670B1" w:rsidRDefault="005670B1" w:rsidP="005670B1">
            <w:pPr>
              <w:pStyle w:val="TableParagraph"/>
              <w:ind w:left="93" w:right="78" w:firstLine="283"/>
              <w:rPr>
                <w:sz w:val="24"/>
              </w:rPr>
            </w:pPr>
            <w:r>
              <w:rPr>
                <w:sz w:val="24"/>
              </w:rPr>
              <w:t>Развитие тематических акций, как эффективной формы работы с родителями и эффективного средства социализации дошкольников</w:t>
            </w:r>
          </w:p>
          <w:p w:rsidR="005670B1" w:rsidRDefault="005670B1" w:rsidP="005670B1">
            <w:pPr>
              <w:pStyle w:val="TableParagraph"/>
              <w:spacing w:line="264" w:lineRule="exact"/>
              <w:ind w:left="801"/>
              <w:rPr>
                <w:sz w:val="24"/>
              </w:rPr>
            </w:pPr>
          </w:p>
        </w:tc>
        <w:tc>
          <w:tcPr>
            <w:tcW w:w="1063" w:type="dxa"/>
            <w:shd w:val="clear" w:color="auto" w:fill="FFFF00"/>
          </w:tcPr>
          <w:p w:rsidR="005670B1" w:rsidRPr="002F45D3" w:rsidRDefault="005670B1" w:rsidP="005670B1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065" w:type="dxa"/>
            <w:shd w:val="clear" w:color="auto" w:fill="FFFF00"/>
          </w:tcPr>
          <w:p w:rsidR="005670B1" w:rsidRPr="002F45D3" w:rsidRDefault="005670B1" w:rsidP="005670B1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121" w:type="dxa"/>
            <w:shd w:val="clear" w:color="auto" w:fill="FFFF00"/>
          </w:tcPr>
          <w:p w:rsidR="005670B1" w:rsidRPr="002F45D3" w:rsidRDefault="005670B1" w:rsidP="005670B1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120" w:type="dxa"/>
            <w:shd w:val="clear" w:color="auto" w:fill="FFFF00"/>
          </w:tcPr>
          <w:p w:rsidR="005670B1" w:rsidRPr="002F45D3" w:rsidRDefault="005670B1" w:rsidP="005670B1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120" w:type="dxa"/>
            <w:shd w:val="clear" w:color="auto" w:fill="FFFF00"/>
          </w:tcPr>
          <w:p w:rsidR="005670B1" w:rsidRPr="002F45D3" w:rsidRDefault="005670B1" w:rsidP="005670B1">
            <w:pPr>
              <w:pStyle w:val="TableParagraph"/>
              <w:rPr>
                <w:color w:val="FF0000"/>
                <w:sz w:val="24"/>
              </w:rPr>
            </w:pPr>
          </w:p>
        </w:tc>
      </w:tr>
      <w:tr w:rsidR="005670B1" w:rsidTr="0076211F">
        <w:trPr>
          <w:trHeight w:val="1671"/>
        </w:trPr>
        <w:tc>
          <w:tcPr>
            <w:tcW w:w="8699" w:type="dxa"/>
          </w:tcPr>
          <w:p w:rsidR="005670B1" w:rsidRDefault="005670B1" w:rsidP="005670B1">
            <w:pPr>
              <w:pStyle w:val="TableParagraph"/>
              <w:spacing w:before="13" w:line="274" w:lineRule="exact"/>
              <w:ind w:left="37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«Педагогический рост» </w:t>
            </w:r>
          </w:p>
          <w:p w:rsidR="005670B1" w:rsidRDefault="005670B1" w:rsidP="005670B1">
            <w:pPr>
              <w:pStyle w:val="TableParagraph"/>
              <w:ind w:left="93" w:right="72" w:firstLine="283"/>
              <w:jc w:val="both"/>
              <w:rPr>
                <w:sz w:val="24"/>
              </w:rPr>
            </w:pPr>
            <w:r>
              <w:rPr>
                <w:sz w:val="24"/>
              </w:rPr>
              <w:t>Развитие кадрового потенциала ДОУ через использование активных форм и методов работы: самообразование, сетевое взаимодействие, мастер-классы, открытые просмотры, участие в работе педагогических сообществ, участие в профессиональных конкурсах, открытых мероприятиях различного уровня.</w:t>
            </w:r>
          </w:p>
          <w:p w:rsidR="005670B1" w:rsidRDefault="005670B1" w:rsidP="005670B1">
            <w:pPr>
              <w:pStyle w:val="TableParagraph"/>
              <w:spacing w:line="264" w:lineRule="exact"/>
              <w:ind w:left="376"/>
              <w:jc w:val="both"/>
              <w:rPr>
                <w:sz w:val="24"/>
              </w:rPr>
            </w:pPr>
          </w:p>
        </w:tc>
        <w:tc>
          <w:tcPr>
            <w:tcW w:w="1063" w:type="dxa"/>
            <w:shd w:val="clear" w:color="auto" w:fill="FF0000"/>
          </w:tcPr>
          <w:p w:rsidR="005670B1" w:rsidRDefault="005670B1" w:rsidP="005670B1">
            <w:pPr>
              <w:pStyle w:val="TableParagraph"/>
              <w:rPr>
                <w:sz w:val="26"/>
              </w:rPr>
            </w:pPr>
          </w:p>
        </w:tc>
        <w:tc>
          <w:tcPr>
            <w:tcW w:w="1065" w:type="dxa"/>
            <w:shd w:val="clear" w:color="auto" w:fill="FF0000"/>
          </w:tcPr>
          <w:p w:rsidR="005670B1" w:rsidRDefault="005670B1" w:rsidP="005670B1">
            <w:pPr>
              <w:pStyle w:val="TableParagraph"/>
              <w:rPr>
                <w:sz w:val="26"/>
              </w:rPr>
            </w:pPr>
          </w:p>
        </w:tc>
        <w:tc>
          <w:tcPr>
            <w:tcW w:w="1121" w:type="dxa"/>
            <w:shd w:val="clear" w:color="auto" w:fill="FF0000"/>
          </w:tcPr>
          <w:p w:rsidR="005670B1" w:rsidRDefault="005670B1" w:rsidP="005670B1">
            <w:pPr>
              <w:pStyle w:val="TableParagraph"/>
              <w:rPr>
                <w:sz w:val="26"/>
              </w:rPr>
            </w:pPr>
          </w:p>
        </w:tc>
        <w:tc>
          <w:tcPr>
            <w:tcW w:w="1120" w:type="dxa"/>
          </w:tcPr>
          <w:p w:rsidR="005670B1" w:rsidRDefault="005670B1" w:rsidP="005670B1">
            <w:pPr>
              <w:pStyle w:val="TableParagraph"/>
              <w:rPr>
                <w:sz w:val="26"/>
              </w:rPr>
            </w:pPr>
          </w:p>
        </w:tc>
        <w:tc>
          <w:tcPr>
            <w:tcW w:w="1120" w:type="dxa"/>
          </w:tcPr>
          <w:p w:rsidR="005670B1" w:rsidRDefault="005670B1" w:rsidP="005670B1">
            <w:pPr>
              <w:pStyle w:val="TableParagraph"/>
              <w:rPr>
                <w:sz w:val="26"/>
              </w:rPr>
            </w:pPr>
          </w:p>
        </w:tc>
      </w:tr>
      <w:tr w:rsidR="005670B1" w:rsidTr="0076211F">
        <w:trPr>
          <w:trHeight w:val="2227"/>
        </w:trPr>
        <w:tc>
          <w:tcPr>
            <w:tcW w:w="8699" w:type="dxa"/>
          </w:tcPr>
          <w:p w:rsidR="005670B1" w:rsidRDefault="005670B1" w:rsidP="005670B1">
            <w:pPr>
              <w:pStyle w:val="TableParagraph"/>
              <w:spacing w:before="10" w:line="244" w:lineRule="auto"/>
              <w:ind w:left="93" w:right="78" w:firstLine="283"/>
              <w:rPr>
                <w:b/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i/>
                <w:sz w:val="24"/>
              </w:rPr>
              <w:t>Современный детский сад</w:t>
            </w:r>
            <w:r>
              <w:rPr>
                <w:sz w:val="24"/>
              </w:rPr>
              <w:t xml:space="preserve">» </w:t>
            </w:r>
          </w:p>
          <w:p w:rsidR="005670B1" w:rsidRDefault="005670B1" w:rsidP="005670B1">
            <w:pPr>
              <w:pStyle w:val="TableParagraph"/>
              <w:spacing w:line="237" w:lineRule="auto"/>
              <w:ind w:left="93" w:right="78" w:firstLine="283"/>
              <w:rPr>
                <w:sz w:val="24"/>
              </w:rPr>
            </w:pPr>
            <w:r>
              <w:rPr>
                <w:sz w:val="24"/>
              </w:rPr>
              <w:t>Совершенствование внутренней оценки качества образования в соответствии с критериями международных исследований.</w:t>
            </w:r>
          </w:p>
          <w:p w:rsidR="005670B1" w:rsidRDefault="005670B1" w:rsidP="005670B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670B1" w:rsidRDefault="005670B1" w:rsidP="005670B1">
            <w:pPr>
              <w:pStyle w:val="TableParagraph"/>
              <w:tabs>
                <w:tab w:val="left" w:pos="1647"/>
                <w:tab w:val="left" w:pos="2927"/>
                <w:tab w:val="left" w:pos="4587"/>
                <w:tab w:val="left" w:pos="6165"/>
                <w:tab w:val="left" w:pos="7715"/>
              </w:tabs>
              <w:ind w:left="93" w:right="80" w:firstLine="283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современным</w:t>
            </w:r>
            <w:r>
              <w:rPr>
                <w:sz w:val="24"/>
              </w:rPr>
              <w:tab/>
              <w:t>технологиям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качества </w:t>
            </w:r>
            <w:r>
              <w:rPr>
                <w:sz w:val="24"/>
              </w:rPr>
              <w:t>образования в соответствии с требованиями.</w:t>
            </w:r>
          </w:p>
          <w:p w:rsidR="005670B1" w:rsidRDefault="005670B1" w:rsidP="005670B1">
            <w:pPr>
              <w:pStyle w:val="TableParagraph"/>
              <w:spacing w:line="266" w:lineRule="exact"/>
              <w:ind w:left="376"/>
              <w:rPr>
                <w:sz w:val="24"/>
              </w:rPr>
            </w:pPr>
          </w:p>
        </w:tc>
        <w:tc>
          <w:tcPr>
            <w:tcW w:w="1063" w:type="dxa"/>
          </w:tcPr>
          <w:p w:rsidR="005670B1" w:rsidRDefault="005670B1" w:rsidP="005670B1">
            <w:pPr>
              <w:pStyle w:val="TableParagraph"/>
              <w:rPr>
                <w:sz w:val="26"/>
              </w:rPr>
            </w:pPr>
          </w:p>
        </w:tc>
        <w:tc>
          <w:tcPr>
            <w:tcW w:w="1065" w:type="dxa"/>
          </w:tcPr>
          <w:p w:rsidR="005670B1" w:rsidRDefault="005670B1" w:rsidP="005670B1">
            <w:pPr>
              <w:pStyle w:val="TableParagraph"/>
              <w:rPr>
                <w:sz w:val="26"/>
              </w:rPr>
            </w:pPr>
          </w:p>
        </w:tc>
        <w:tc>
          <w:tcPr>
            <w:tcW w:w="1121" w:type="dxa"/>
            <w:shd w:val="clear" w:color="auto" w:fill="00AF50"/>
          </w:tcPr>
          <w:p w:rsidR="005670B1" w:rsidRDefault="005670B1" w:rsidP="005670B1">
            <w:pPr>
              <w:pStyle w:val="TableParagraph"/>
              <w:rPr>
                <w:sz w:val="26"/>
              </w:rPr>
            </w:pPr>
          </w:p>
        </w:tc>
        <w:tc>
          <w:tcPr>
            <w:tcW w:w="1120" w:type="dxa"/>
            <w:shd w:val="clear" w:color="auto" w:fill="00AF50"/>
          </w:tcPr>
          <w:p w:rsidR="005670B1" w:rsidRDefault="005670B1" w:rsidP="005670B1">
            <w:pPr>
              <w:pStyle w:val="TableParagraph"/>
              <w:rPr>
                <w:sz w:val="26"/>
              </w:rPr>
            </w:pPr>
          </w:p>
        </w:tc>
        <w:tc>
          <w:tcPr>
            <w:tcW w:w="1120" w:type="dxa"/>
            <w:shd w:val="clear" w:color="auto" w:fill="00AF50"/>
          </w:tcPr>
          <w:p w:rsidR="005670B1" w:rsidRDefault="005670B1" w:rsidP="005670B1">
            <w:pPr>
              <w:pStyle w:val="TableParagraph"/>
              <w:rPr>
                <w:sz w:val="26"/>
              </w:rPr>
            </w:pPr>
          </w:p>
        </w:tc>
      </w:tr>
    </w:tbl>
    <w:p w:rsidR="005670B1" w:rsidRDefault="005670B1" w:rsidP="005670B1">
      <w:pPr>
        <w:pStyle w:val="a3"/>
        <w:rPr>
          <w:b/>
          <w:sz w:val="20"/>
        </w:rPr>
      </w:pPr>
    </w:p>
    <w:p w:rsidR="005670B1" w:rsidRDefault="005670B1" w:rsidP="005670B1">
      <w:pPr>
        <w:pStyle w:val="1"/>
        <w:spacing w:line="365" w:lineRule="exact"/>
        <w:ind w:left="1610"/>
      </w:pPr>
    </w:p>
    <w:p w:rsidR="0061703A" w:rsidRDefault="0061703A" w:rsidP="005670B1">
      <w:pPr>
        <w:pStyle w:val="1"/>
        <w:spacing w:line="365" w:lineRule="exact"/>
        <w:ind w:left="1610"/>
      </w:pPr>
    </w:p>
    <w:p w:rsidR="0061703A" w:rsidRDefault="0061703A" w:rsidP="005670B1">
      <w:pPr>
        <w:pStyle w:val="1"/>
        <w:spacing w:line="365" w:lineRule="exact"/>
        <w:ind w:left="1610"/>
      </w:pPr>
    </w:p>
    <w:p w:rsidR="0061703A" w:rsidRDefault="0061703A" w:rsidP="005670B1">
      <w:pPr>
        <w:pStyle w:val="1"/>
        <w:spacing w:line="365" w:lineRule="exact"/>
        <w:ind w:left="1610"/>
      </w:pPr>
    </w:p>
    <w:p w:rsidR="0061703A" w:rsidRDefault="0061703A" w:rsidP="005670B1">
      <w:pPr>
        <w:pStyle w:val="1"/>
        <w:spacing w:line="365" w:lineRule="exact"/>
        <w:ind w:left="1610"/>
      </w:pPr>
    </w:p>
    <w:p w:rsidR="0061703A" w:rsidRDefault="0061703A" w:rsidP="005670B1">
      <w:pPr>
        <w:pStyle w:val="1"/>
        <w:spacing w:line="365" w:lineRule="exact"/>
        <w:ind w:left="1610"/>
      </w:pPr>
    </w:p>
    <w:p w:rsidR="005670B1" w:rsidRDefault="005670B1" w:rsidP="005670B1">
      <w:pPr>
        <w:pStyle w:val="1"/>
        <w:spacing w:line="365" w:lineRule="exact"/>
        <w:ind w:left="1610"/>
      </w:pPr>
      <w:r>
        <w:lastRenderedPageBreak/>
        <w:t>МЕХАНИЗМ МОНИТОРИНГА РЕАЛИЗАЦИИ ПРОГРАММЫ РАЗВИТИЯ</w:t>
      </w:r>
    </w:p>
    <w:p w:rsidR="00BF4AC5" w:rsidRDefault="00BF4AC5" w:rsidP="00BF4AC5">
      <w:pPr>
        <w:pStyle w:val="a3"/>
        <w:ind w:right="487"/>
        <w:jc w:val="both"/>
      </w:pPr>
    </w:p>
    <w:p w:rsidR="00BF4AC5" w:rsidRDefault="009F13C1" w:rsidP="009F13C1">
      <w:pPr>
        <w:pStyle w:val="a3"/>
        <w:ind w:right="487" w:firstLine="720"/>
        <w:jc w:val="both"/>
      </w:pPr>
      <w:r>
        <w:t xml:space="preserve">   </w:t>
      </w:r>
      <w:r w:rsidR="00BF4AC5">
        <w:t xml:space="preserve">Непосредственное управление реализацией программы осуществляется заведующим. </w:t>
      </w:r>
    </w:p>
    <w:p w:rsidR="009F13C1" w:rsidRDefault="009F13C1" w:rsidP="0076211F">
      <w:pPr>
        <w:pStyle w:val="a3"/>
        <w:ind w:left="926" w:right="487"/>
        <w:jc w:val="both"/>
      </w:pPr>
    </w:p>
    <w:p w:rsidR="00BF4AC5" w:rsidRDefault="00BF4AC5" w:rsidP="0076211F">
      <w:pPr>
        <w:pStyle w:val="a3"/>
        <w:ind w:left="926" w:right="487"/>
        <w:jc w:val="both"/>
      </w:pPr>
      <w:r>
        <w:t xml:space="preserve">Корректировка программы производится педагогическим советом. Децентрализованная структура управления предполагает распределение функций управления программой равномерно между членами управленческой команды, четкое определение прав, полномочия и меры ответственности каждого из них. </w:t>
      </w:r>
    </w:p>
    <w:p w:rsidR="009F13C1" w:rsidRDefault="009F13C1" w:rsidP="009F13C1">
      <w:pPr>
        <w:pStyle w:val="a3"/>
        <w:ind w:right="487" w:firstLine="720"/>
        <w:jc w:val="both"/>
      </w:pPr>
      <w:r>
        <w:t xml:space="preserve">  </w:t>
      </w:r>
    </w:p>
    <w:p w:rsidR="00BF4AC5" w:rsidRDefault="009F13C1" w:rsidP="009F13C1">
      <w:pPr>
        <w:pStyle w:val="a3"/>
        <w:ind w:right="487" w:firstLine="720"/>
        <w:jc w:val="both"/>
      </w:pPr>
      <w:r>
        <w:t xml:space="preserve">   </w:t>
      </w:r>
      <w:r w:rsidR="00BF4AC5">
        <w:t xml:space="preserve">Заведующий: </w:t>
      </w:r>
    </w:p>
    <w:p w:rsidR="00BF4AC5" w:rsidRDefault="00BF4AC5" w:rsidP="0076211F">
      <w:pPr>
        <w:pStyle w:val="a3"/>
        <w:ind w:left="926" w:right="487"/>
        <w:jc w:val="both"/>
      </w:pPr>
      <w:r>
        <w:t>- Информирование субъектов образовательного процесса ДОУ о ходе реализации программы.</w:t>
      </w:r>
    </w:p>
    <w:p w:rsidR="00BF4AC5" w:rsidRDefault="00BF4AC5" w:rsidP="0076211F">
      <w:pPr>
        <w:pStyle w:val="a3"/>
        <w:ind w:left="926" w:right="487"/>
        <w:jc w:val="both"/>
      </w:pPr>
      <w:r>
        <w:t xml:space="preserve"> - Организация работы коллегиальных органов. </w:t>
      </w:r>
    </w:p>
    <w:p w:rsidR="00BF4AC5" w:rsidRDefault="00BF4AC5" w:rsidP="0076211F">
      <w:pPr>
        <w:pStyle w:val="a3"/>
        <w:ind w:left="926" w:right="487"/>
        <w:jc w:val="both"/>
      </w:pPr>
      <w:r>
        <w:t xml:space="preserve">- Подбор и расстановка кадров. </w:t>
      </w:r>
    </w:p>
    <w:p w:rsidR="00BF4AC5" w:rsidRDefault="00BF4AC5" w:rsidP="0076211F">
      <w:pPr>
        <w:pStyle w:val="a3"/>
        <w:ind w:left="926" w:right="487"/>
        <w:jc w:val="both"/>
      </w:pPr>
      <w:r>
        <w:t xml:space="preserve">- Финансовое обеспечение программы развития. </w:t>
      </w:r>
    </w:p>
    <w:p w:rsidR="00BF4AC5" w:rsidRDefault="00BF4AC5" w:rsidP="0076211F">
      <w:pPr>
        <w:pStyle w:val="a3"/>
        <w:ind w:left="926" w:right="487"/>
        <w:jc w:val="both"/>
      </w:pPr>
      <w:r>
        <w:t xml:space="preserve">- Осуществление контроля реализации системы кадрового, организационного, нормативно-правового и финансового обеспечения процессов развития. </w:t>
      </w:r>
    </w:p>
    <w:p w:rsidR="009F13C1" w:rsidRDefault="009F13C1" w:rsidP="009F13C1">
      <w:pPr>
        <w:pStyle w:val="a3"/>
        <w:ind w:right="487"/>
        <w:jc w:val="both"/>
      </w:pPr>
      <w:r>
        <w:t xml:space="preserve">           </w:t>
      </w:r>
    </w:p>
    <w:p w:rsidR="00BF4AC5" w:rsidRDefault="009F13C1" w:rsidP="009F13C1">
      <w:pPr>
        <w:pStyle w:val="a3"/>
        <w:ind w:right="487"/>
        <w:jc w:val="both"/>
      </w:pPr>
      <w:r>
        <w:t xml:space="preserve">            </w:t>
      </w:r>
      <w:r w:rsidR="00BF4AC5">
        <w:t xml:space="preserve">Педагогический совет: </w:t>
      </w:r>
    </w:p>
    <w:p w:rsidR="00BF4AC5" w:rsidRDefault="00BF4AC5" w:rsidP="0076211F">
      <w:pPr>
        <w:pStyle w:val="a3"/>
        <w:ind w:left="926" w:right="487"/>
        <w:jc w:val="both"/>
      </w:pPr>
      <w:r>
        <w:t xml:space="preserve">- Утверждение анализа работы педагогического коллектива в режиме развития за учебный год; </w:t>
      </w:r>
    </w:p>
    <w:p w:rsidR="00BF4AC5" w:rsidRDefault="00BF4AC5" w:rsidP="0076211F">
      <w:pPr>
        <w:pStyle w:val="a3"/>
        <w:ind w:left="926" w:right="487"/>
        <w:jc w:val="both"/>
      </w:pPr>
      <w:r>
        <w:t xml:space="preserve">- Утверждение плана работы в режиме развития на новый учебный год; </w:t>
      </w:r>
    </w:p>
    <w:p w:rsidR="00BF4AC5" w:rsidRDefault="00BF4AC5" w:rsidP="0076211F">
      <w:pPr>
        <w:pStyle w:val="a3"/>
        <w:ind w:left="926" w:right="487"/>
        <w:jc w:val="both"/>
      </w:pPr>
      <w:r>
        <w:t xml:space="preserve">- Утверждение системы мер мотивации, морального и материального стимулирования труда педагогов, участвующих в инновационных процессах. </w:t>
      </w:r>
    </w:p>
    <w:p w:rsidR="00BF4AC5" w:rsidRDefault="00BF4AC5" w:rsidP="0076211F">
      <w:pPr>
        <w:pStyle w:val="a3"/>
        <w:ind w:left="926" w:right="487"/>
        <w:jc w:val="both"/>
      </w:pPr>
      <w:r>
        <w:t xml:space="preserve">- Стимулирование становления и развития у педагогов опыта инновационной деятельности; </w:t>
      </w:r>
    </w:p>
    <w:p w:rsidR="00BF4AC5" w:rsidRDefault="00BF4AC5" w:rsidP="0076211F">
      <w:pPr>
        <w:pStyle w:val="a3"/>
        <w:ind w:left="926" w:right="487"/>
        <w:jc w:val="both"/>
      </w:pPr>
      <w:r>
        <w:t xml:space="preserve">- Создание условий для самореализации личности педагога на основе непрерывного повышения профессионального мастерства. </w:t>
      </w:r>
    </w:p>
    <w:p w:rsidR="009F13C1" w:rsidRDefault="009F13C1" w:rsidP="009F13C1">
      <w:pPr>
        <w:pStyle w:val="a3"/>
        <w:ind w:right="487"/>
        <w:jc w:val="both"/>
      </w:pPr>
      <w:r>
        <w:t xml:space="preserve">            </w:t>
      </w:r>
    </w:p>
    <w:p w:rsidR="00BF4AC5" w:rsidRDefault="009F13C1" w:rsidP="009F13C1">
      <w:pPr>
        <w:pStyle w:val="a3"/>
        <w:ind w:right="487"/>
        <w:jc w:val="both"/>
      </w:pPr>
      <w:r>
        <w:t xml:space="preserve">            </w:t>
      </w:r>
      <w:r w:rsidR="00BF4AC5">
        <w:t xml:space="preserve">Старший воспитатель: </w:t>
      </w:r>
    </w:p>
    <w:p w:rsidR="00BF4AC5" w:rsidRDefault="009F13C1" w:rsidP="009F13C1">
      <w:pPr>
        <w:pStyle w:val="a3"/>
        <w:ind w:right="487"/>
        <w:jc w:val="both"/>
      </w:pPr>
      <w:r>
        <w:t xml:space="preserve">            </w:t>
      </w:r>
      <w:r w:rsidR="00BF4AC5">
        <w:t xml:space="preserve">- Подготовка анализа работы ДОУ в режиме развития; </w:t>
      </w:r>
    </w:p>
    <w:p w:rsidR="00BF4AC5" w:rsidRDefault="00BF4AC5" w:rsidP="009F13C1">
      <w:pPr>
        <w:pStyle w:val="a3"/>
        <w:ind w:left="206" w:right="487" w:firstLine="720"/>
        <w:jc w:val="both"/>
      </w:pPr>
      <w:r>
        <w:t xml:space="preserve">- Планирование деятельности педагогического коллектива (разработка годовых планов, программ, проектов); </w:t>
      </w:r>
    </w:p>
    <w:p w:rsidR="00BF4AC5" w:rsidRDefault="00BF4AC5" w:rsidP="009F13C1">
      <w:pPr>
        <w:pStyle w:val="a3"/>
        <w:ind w:left="926" w:right="487"/>
        <w:jc w:val="both"/>
      </w:pPr>
      <w:r>
        <w:t xml:space="preserve">- Организация работы творческих групп по разработке технологий реализации личностно-ориентированного подхода; </w:t>
      </w:r>
    </w:p>
    <w:p w:rsidR="00BF4AC5" w:rsidRDefault="009F13C1" w:rsidP="009F13C1">
      <w:pPr>
        <w:pStyle w:val="a3"/>
        <w:ind w:right="487" w:firstLine="720"/>
        <w:jc w:val="both"/>
      </w:pPr>
      <w:r>
        <w:t xml:space="preserve">   </w:t>
      </w:r>
      <w:r w:rsidR="00BF4AC5">
        <w:t xml:space="preserve">- Контроль инновационной деятельности педагогов; </w:t>
      </w:r>
    </w:p>
    <w:p w:rsidR="00BF4AC5" w:rsidRDefault="00BF4AC5" w:rsidP="009F13C1">
      <w:pPr>
        <w:pStyle w:val="a3"/>
        <w:ind w:left="926" w:right="487"/>
        <w:jc w:val="both"/>
      </w:pPr>
      <w:r>
        <w:lastRenderedPageBreak/>
        <w:t xml:space="preserve">- Прогнозирование и планирование подготовки, переподготовки и повышения квалификации педагогических и управленческих кадров. </w:t>
      </w:r>
    </w:p>
    <w:p w:rsidR="009F13C1" w:rsidRDefault="009F13C1" w:rsidP="009F13C1">
      <w:pPr>
        <w:pStyle w:val="a3"/>
        <w:ind w:left="926" w:right="487"/>
        <w:jc w:val="both"/>
      </w:pPr>
    </w:p>
    <w:p w:rsidR="00BF4AC5" w:rsidRDefault="00BF4AC5" w:rsidP="009F13C1">
      <w:pPr>
        <w:pStyle w:val="a3"/>
        <w:ind w:left="926" w:right="487"/>
        <w:jc w:val="both"/>
      </w:pPr>
      <w:r>
        <w:t>Информирования участников образовательного процесса и социальных партнеров о ходе реализации программы развития.</w:t>
      </w:r>
    </w:p>
    <w:p w:rsidR="00BF4AC5" w:rsidRDefault="009F13C1" w:rsidP="009F13C1">
      <w:pPr>
        <w:pStyle w:val="a3"/>
        <w:ind w:right="487" w:firstLine="720"/>
        <w:jc w:val="both"/>
      </w:pPr>
      <w:r>
        <w:t xml:space="preserve">  </w:t>
      </w:r>
      <w:r w:rsidR="00BF4AC5">
        <w:t xml:space="preserve">Формы информирования: </w:t>
      </w:r>
    </w:p>
    <w:p w:rsidR="00BF4AC5" w:rsidRDefault="00BF4AC5" w:rsidP="009F13C1">
      <w:pPr>
        <w:pStyle w:val="a3"/>
        <w:ind w:left="206" w:right="487" w:firstLine="720"/>
        <w:jc w:val="both"/>
      </w:pPr>
      <w:r>
        <w:t xml:space="preserve">для педагогического коллектива: </w:t>
      </w:r>
    </w:p>
    <w:p w:rsidR="00BF4AC5" w:rsidRDefault="00BF4AC5" w:rsidP="00BF4AC5">
      <w:pPr>
        <w:pStyle w:val="a3"/>
        <w:ind w:left="926" w:right="487" w:firstLine="514"/>
        <w:jc w:val="both"/>
      </w:pPr>
      <w:r>
        <w:t xml:space="preserve">- педагогические советы, проблемные семинары, круглые столы; </w:t>
      </w:r>
    </w:p>
    <w:p w:rsidR="00BF4AC5" w:rsidRDefault="00BF4AC5" w:rsidP="00BF4AC5">
      <w:pPr>
        <w:pStyle w:val="a3"/>
        <w:ind w:left="926" w:right="487" w:firstLine="514"/>
        <w:jc w:val="both"/>
      </w:pPr>
      <w:r>
        <w:t xml:space="preserve">- оформление и обновление информационного стенда «Федеральный государственный образовательный стандарт дошкольного образования»; </w:t>
      </w:r>
    </w:p>
    <w:p w:rsidR="00BF4AC5" w:rsidRDefault="00BF4AC5" w:rsidP="00BF4AC5">
      <w:pPr>
        <w:pStyle w:val="a3"/>
        <w:ind w:left="926" w:right="487" w:firstLine="514"/>
        <w:jc w:val="both"/>
      </w:pPr>
      <w:r>
        <w:t xml:space="preserve">- выставки методической литературы; </w:t>
      </w:r>
    </w:p>
    <w:p w:rsidR="00BF4AC5" w:rsidRDefault="00BF4AC5" w:rsidP="00BF4AC5">
      <w:pPr>
        <w:pStyle w:val="a3"/>
        <w:ind w:left="926" w:right="487" w:firstLine="514"/>
        <w:jc w:val="both"/>
      </w:pPr>
      <w:r>
        <w:t xml:space="preserve">- электронные ресурсы; </w:t>
      </w:r>
    </w:p>
    <w:p w:rsidR="00BF4AC5" w:rsidRDefault="00BF4AC5" w:rsidP="00BF4AC5">
      <w:pPr>
        <w:pStyle w:val="a3"/>
        <w:ind w:left="926" w:right="487" w:firstLine="514"/>
        <w:jc w:val="both"/>
      </w:pPr>
      <w:r>
        <w:t xml:space="preserve">для родителей: </w:t>
      </w:r>
    </w:p>
    <w:p w:rsidR="00BF4AC5" w:rsidRDefault="00BF4AC5" w:rsidP="00BF4AC5">
      <w:pPr>
        <w:pStyle w:val="a3"/>
        <w:ind w:left="926" w:right="487" w:firstLine="514"/>
        <w:jc w:val="both"/>
      </w:pPr>
      <w:r>
        <w:t xml:space="preserve">- родительские собрания; </w:t>
      </w:r>
    </w:p>
    <w:p w:rsidR="00BF4AC5" w:rsidRDefault="00BF4AC5" w:rsidP="00BF4AC5">
      <w:pPr>
        <w:pStyle w:val="a3"/>
        <w:ind w:left="926" w:right="487" w:firstLine="514"/>
        <w:jc w:val="both"/>
      </w:pPr>
      <w:r>
        <w:t xml:space="preserve">- заседание Совета родителей; </w:t>
      </w:r>
    </w:p>
    <w:p w:rsidR="00BF4AC5" w:rsidRDefault="00BF4AC5" w:rsidP="00BF4AC5">
      <w:pPr>
        <w:pStyle w:val="a3"/>
        <w:ind w:left="926" w:right="487" w:firstLine="514"/>
        <w:jc w:val="both"/>
      </w:pPr>
      <w:r>
        <w:t xml:space="preserve">- анкетирование родителей (законных представителей) воспитанников по вопросам </w:t>
      </w:r>
      <w:r w:rsidR="00C146F8">
        <w:t>качества условий оказания услуг</w:t>
      </w:r>
      <w:r>
        <w:t xml:space="preserve">; </w:t>
      </w:r>
    </w:p>
    <w:p w:rsidR="00BF4AC5" w:rsidRDefault="00BF4AC5" w:rsidP="00BF4AC5">
      <w:pPr>
        <w:pStyle w:val="a3"/>
        <w:ind w:left="926" w:right="487" w:firstLine="514"/>
        <w:jc w:val="both"/>
      </w:pPr>
      <w:r>
        <w:t>- дни открытых дверей;</w:t>
      </w:r>
    </w:p>
    <w:p w:rsidR="00BF4AC5" w:rsidRDefault="00BF4AC5" w:rsidP="00BF4AC5">
      <w:pPr>
        <w:pStyle w:val="a3"/>
        <w:ind w:left="926" w:right="487" w:firstLine="514"/>
        <w:jc w:val="both"/>
      </w:pPr>
      <w:r>
        <w:t xml:space="preserve"> - родительские собрания будущих воспитанников ДОУ; </w:t>
      </w:r>
    </w:p>
    <w:p w:rsidR="00BF4AC5" w:rsidRDefault="00BF4AC5" w:rsidP="00BF4AC5">
      <w:pPr>
        <w:pStyle w:val="a3"/>
        <w:ind w:left="926" w:right="487" w:firstLine="514"/>
        <w:jc w:val="both"/>
      </w:pPr>
      <w:r>
        <w:t xml:space="preserve">- информационные стенды; </w:t>
      </w:r>
    </w:p>
    <w:p w:rsidR="00BF4AC5" w:rsidRDefault="00BF4AC5" w:rsidP="00BF4AC5">
      <w:pPr>
        <w:pStyle w:val="a3"/>
        <w:ind w:left="926" w:right="487" w:firstLine="514"/>
        <w:jc w:val="both"/>
      </w:pPr>
      <w:r>
        <w:t xml:space="preserve">- публикации в СМИ; </w:t>
      </w:r>
    </w:p>
    <w:p w:rsidR="00BF4AC5" w:rsidRDefault="00BF4AC5" w:rsidP="00BF4AC5">
      <w:pPr>
        <w:pStyle w:val="a3"/>
        <w:ind w:left="926" w:right="487" w:firstLine="514"/>
        <w:jc w:val="both"/>
      </w:pPr>
      <w:r>
        <w:t xml:space="preserve">- оформление и раздача буклетов; </w:t>
      </w:r>
    </w:p>
    <w:p w:rsidR="00BF4AC5" w:rsidRDefault="00BF4AC5" w:rsidP="00BF4AC5">
      <w:pPr>
        <w:pStyle w:val="a3"/>
        <w:ind w:left="926" w:right="487" w:firstLine="514"/>
        <w:jc w:val="both"/>
      </w:pPr>
      <w:r>
        <w:t xml:space="preserve">- индивидуальные консультации; </w:t>
      </w:r>
    </w:p>
    <w:p w:rsidR="00BF4AC5" w:rsidRDefault="00BF4AC5" w:rsidP="00BF4AC5">
      <w:pPr>
        <w:pStyle w:val="a3"/>
        <w:ind w:left="926" w:right="487" w:firstLine="514"/>
        <w:jc w:val="both"/>
      </w:pPr>
      <w:r>
        <w:t xml:space="preserve">- сайт Учреждения; </w:t>
      </w:r>
    </w:p>
    <w:p w:rsidR="00BF4AC5" w:rsidRDefault="00BF4AC5" w:rsidP="00BF4AC5">
      <w:pPr>
        <w:pStyle w:val="a3"/>
        <w:ind w:left="926" w:right="487" w:firstLine="514"/>
        <w:jc w:val="both"/>
      </w:pPr>
      <w:r>
        <w:t xml:space="preserve">- публичный отчет заведующего МАДОУ; </w:t>
      </w:r>
    </w:p>
    <w:p w:rsidR="00BF4AC5" w:rsidRDefault="00BF4AC5" w:rsidP="00BF4AC5">
      <w:pPr>
        <w:pStyle w:val="a3"/>
        <w:ind w:left="926" w:right="487" w:firstLine="514"/>
        <w:jc w:val="both"/>
      </w:pPr>
      <w:r>
        <w:t xml:space="preserve">для социальных партнеров: </w:t>
      </w:r>
    </w:p>
    <w:p w:rsidR="00BF4AC5" w:rsidRDefault="00BF4AC5" w:rsidP="00BF4AC5">
      <w:pPr>
        <w:pStyle w:val="a3"/>
        <w:ind w:left="926" w:right="487" w:firstLine="514"/>
        <w:jc w:val="both"/>
      </w:pPr>
      <w:r>
        <w:t xml:space="preserve">- заседание Наблюдательного совета; </w:t>
      </w:r>
    </w:p>
    <w:p w:rsidR="00BF4AC5" w:rsidRDefault="00BF4AC5" w:rsidP="00BF4AC5">
      <w:pPr>
        <w:pStyle w:val="a3"/>
        <w:ind w:left="926" w:right="487" w:firstLine="514"/>
        <w:jc w:val="both"/>
      </w:pPr>
      <w:r>
        <w:t xml:space="preserve">- публикации в СМИ; </w:t>
      </w:r>
    </w:p>
    <w:p w:rsidR="00BF4AC5" w:rsidRDefault="00BF4AC5" w:rsidP="00BF4AC5">
      <w:pPr>
        <w:pStyle w:val="a3"/>
        <w:ind w:left="926" w:right="487" w:firstLine="514"/>
        <w:jc w:val="both"/>
      </w:pPr>
      <w:r>
        <w:t xml:space="preserve">- сайты Администрации Новолялинского городского округа, Управления образованием НГО; </w:t>
      </w:r>
    </w:p>
    <w:p w:rsidR="00BF4AC5" w:rsidRDefault="00BF4AC5" w:rsidP="00BF4AC5">
      <w:pPr>
        <w:pStyle w:val="a3"/>
        <w:ind w:left="926" w:right="487" w:firstLine="514"/>
        <w:jc w:val="both"/>
      </w:pPr>
      <w:r>
        <w:t xml:space="preserve">- сайт детского сада; </w:t>
      </w:r>
    </w:p>
    <w:p w:rsidR="00BF4AC5" w:rsidRDefault="00BF4AC5" w:rsidP="00BF4AC5">
      <w:pPr>
        <w:pStyle w:val="a3"/>
        <w:ind w:left="926" w:right="487" w:firstLine="514"/>
        <w:jc w:val="both"/>
      </w:pPr>
      <w:r>
        <w:t xml:space="preserve">- дни открытых дверей; </w:t>
      </w:r>
    </w:p>
    <w:p w:rsidR="00BF4AC5" w:rsidRDefault="00BF4AC5" w:rsidP="00BF4AC5">
      <w:pPr>
        <w:pStyle w:val="a3"/>
        <w:ind w:left="926" w:right="487" w:firstLine="514"/>
        <w:jc w:val="both"/>
      </w:pPr>
      <w:r>
        <w:lastRenderedPageBreak/>
        <w:t xml:space="preserve">- информационные стенды; </w:t>
      </w:r>
    </w:p>
    <w:p w:rsidR="00BF4AC5" w:rsidRDefault="00BF4AC5" w:rsidP="00BF4AC5">
      <w:pPr>
        <w:pStyle w:val="a3"/>
        <w:ind w:left="926" w:right="487" w:firstLine="514"/>
        <w:jc w:val="both"/>
      </w:pPr>
      <w:r>
        <w:t xml:space="preserve">- оформление и раздача буклетов; </w:t>
      </w:r>
    </w:p>
    <w:p w:rsidR="00BF4AC5" w:rsidRDefault="00BF4AC5" w:rsidP="00BF4AC5">
      <w:pPr>
        <w:pStyle w:val="a3"/>
        <w:ind w:left="926" w:right="487" w:firstLine="514"/>
        <w:jc w:val="both"/>
      </w:pPr>
      <w:r>
        <w:t xml:space="preserve">- районные семинары; </w:t>
      </w:r>
    </w:p>
    <w:p w:rsidR="00BF4AC5" w:rsidRDefault="00BF4AC5" w:rsidP="00BF4AC5">
      <w:pPr>
        <w:pStyle w:val="a3"/>
        <w:ind w:left="926" w:right="487" w:firstLine="514"/>
        <w:jc w:val="both"/>
      </w:pPr>
      <w:r>
        <w:t>- публичный отчет заведующего МАДОУ</w:t>
      </w:r>
    </w:p>
    <w:p w:rsidR="00BF4AC5" w:rsidRDefault="00BF4AC5" w:rsidP="00BF4AC5">
      <w:pPr>
        <w:pStyle w:val="a3"/>
        <w:ind w:right="487"/>
        <w:jc w:val="both"/>
      </w:pPr>
    </w:p>
    <w:p w:rsidR="005670B1" w:rsidRDefault="005670B1" w:rsidP="005670B1">
      <w:pPr>
        <w:pStyle w:val="1"/>
        <w:spacing w:line="365" w:lineRule="exact"/>
        <w:ind w:left="1423" w:right="1611"/>
        <w:jc w:val="center"/>
      </w:pPr>
      <w:r>
        <w:t>ФИНАНСОВЫЙ ПЛАН РЕАЛИЗАЦИИ ПРОГРАММЫ РАЗВИТИЯ</w:t>
      </w:r>
    </w:p>
    <w:p w:rsidR="008D0741" w:rsidRDefault="005670B1" w:rsidP="0076211F">
      <w:pPr>
        <w:pStyle w:val="a3"/>
        <w:ind w:left="567" w:right="399" w:firstLine="708"/>
        <w:jc w:val="both"/>
        <w:rPr>
          <w:sz w:val="20"/>
        </w:rPr>
      </w:pPr>
      <w:r>
        <w:t xml:space="preserve">Успешность реализации Программы развития будет возможна в рамках эффективного расходования ежегодной субсидии из регионального </w:t>
      </w:r>
      <w:r w:rsidR="00BF4AC5">
        <w:t xml:space="preserve">и местного </w:t>
      </w:r>
      <w:r>
        <w:t xml:space="preserve">бюджета на выполнение утвержденного </w:t>
      </w:r>
      <w:r w:rsidR="002F45D3">
        <w:t>муниципального</w:t>
      </w:r>
      <w:r>
        <w:t xml:space="preserve">задания  и привлечения дополнительных финансовых средств от иной приносящей доход деятельности </w:t>
      </w:r>
      <w:r w:rsidR="00BF4AC5">
        <w:t>–родительская плата за присмотр и уход, добровольные пожертвования</w:t>
      </w:r>
      <w:r w:rsidR="00F7711E">
        <w:t>.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/>
      </w:tblPr>
      <w:tblGrid>
        <w:gridCol w:w="1600"/>
        <w:gridCol w:w="5580"/>
      </w:tblGrid>
      <w:tr w:rsidR="0043141D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43141D" w:rsidRDefault="00CB126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43141D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43141D" w:rsidRDefault="00CB126C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43141D">
        <w:trPr>
          <w:jc w:val="center"/>
        </w:trPr>
        <w:tc>
          <w:tcPr>
            <w:tcW w:w="0" w:type="auto"/>
          </w:tcPr>
          <w:p w:rsidR="0043141D" w:rsidRDefault="00CB126C">
            <w:r>
              <w:t>Сертификат</w:t>
            </w:r>
          </w:p>
        </w:tc>
        <w:tc>
          <w:tcPr>
            <w:tcW w:w="0" w:type="auto"/>
          </w:tcPr>
          <w:p w:rsidR="0043141D" w:rsidRDefault="00CB126C">
            <w:r>
              <w:t>494019814567463202440781399424456389502397626828</w:t>
            </w:r>
          </w:p>
        </w:tc>
      </w:tr>
      <w:tr w:rsidR="0043141D">
        <w:trPr>
          <w:jc w:val="center"/>
        </w:trPr>
        <w:tc>
          <w:tcPr>
            <w:tcW w:w="0" w:type="auto"/>
          </w:tcPr>
          <w:p w:rsidR="0043141D" w:rsidRDefault="00CB126C">
            <w:r>
              <w:t>Владелец</w:t>
            </w:r>
          </w:p>
        </w:tc>
        <w:tc>
          <w:tcPr>
            <w:tcW w:w="0" w:type="auto"/>
          </w:tcPr>
          <w:p w:rsidR="0043141D" w:rsidRDefault="00CB126C">
            <w:r>
              <w:t>Ершова Наталья Сергеевна</w:t>
            </w:r>
          </w:p>
        </w:tc>
      </w:tr>
      <w:tr w:rsidR="0043141D">
        <w:trPr>
          <w:jc w:val="center"/>
        </w:trPr>
        <w:tc>
          <w:tcPr>
            <w:tcW w:w="0" w:type="auto"/>
          </w:tcPr>
          <w:p w:rsidR="0043141D" w:rsidRDefault="00CB126C">
            <w:r>
              <w:t>Действителен</w:t>
            </w:r>
          </w:p>
        </w:tc>
        <w:tc>
          <w:tcPr>
            <w:tcW w:w="0" w:type="auto"/>
          </w:tcPr>
          <w:p w:rsidR="0043141D" w:rsidRDefault="00CB126C">
            <w:r>
              <w:t>С 13.03.2026 по 13.03.2027</w:t>
            </w:r>
          </w:p>
        </w:tc>
      </w:tr>
    </w:tbl>
    <w:p w:rsidR="00CB126C" w:rsidRDefault="00CB126C"/>
    <w:sectPr w:rsidR="00CB126C" w:rsidSect="005B1D0E">
      <w:pgSz w:w="16840" w:h="11910" w:orient="landscape"/>
      <w:pgMar w:top="1000" w:right="760" w:bottom="720" w:left="851" w:header="0" w:footer="0" w:gutter="0"/>
      <w:cols w:space="720"/>
      <w:docGrid w:linePitch="299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26C" w:rsidRDefault="00CB126C">
      <w:r>
        <w:separator/>
      </w:r>
    </w:p>
  </w:endnote>
  <w:endnote w:type="continuationSeparator" w:id="1">
    <w:p w:rsidR="00CB126C" w:rsidRDefault="00CB12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E30" w:rsidRDefault="005F3E30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26C" w:rsidRDefault="00CB126C">
      <w:r>
        <w:separator/>
      </w:r>
    </w:p>
  </w:footnote>
  <w:footnote w:type="continuationSeparator" w:id="1">
    <w:p w:rsidR="00CB126C" w:rsidRDefault="00CB12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E75B8"/>
    <w:multiLevelType w:val="hybridMultilevel"/>
    <w:tmpl w:val="D45C4758"/>
    <w:lvl w:ilvl="0" w:tplc="59D2697A">
      <w:numFmt w:val="bullet"/>
      <w:lvlText w:val="-"/>
      <w:lvlJc w:val="left"/>
      <w:pPr>
        <w:ind w:left="66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9E9C6E">
      <w:numFmt w:val="bullet"/>
      <w:lvlText w:val="•"/>
      <w:lvlJc w:val="left"/>
      <w:pPr>
        <w:ind w:left="1275" w:hanging="159"/>
      </w:pPr>
      <w:rPr>
        <w:rFonts w:hint="default"/>
        <w:lang w:val="ru-RU" w:eastAsia="en-US" w:bidi="ar-SA"/>
      </w:rPr>
    </w:lvl>
    <w:lvl w:ilvl="2" w:tplc="B4489BF8">
      <w:numFmt w:val="bullet"/>
      <w:lvlText w:val="•"/>
      <w:lvlJc w:val="left"/>
      <w:pPr>
        <w:ind w:left="2490" w:hanging="159"/>
      </w:pPr>
      <w:rPr>
        <w:rFonts w:hint="default"/>
        <w:lang w:val="ru-RU" w:eastAsia="en-US" w:bidi="ar-SA"/>
      </w:rPr>
    </w:lvl>
    <w:lvl w:ilvl="3" w:tplc="11069346">
      <w:numFmt w:val="bullet"/>
      <w:lvlText w:val="•"/>
      <w:lvlJc w:val="left"/>
      <w:pPr>
        <w:ind w:left="3705" w:hanging="159"/>
      </w:pPr>
      <w:rPr>
        <w:rFonts w:hint="default"/>
        <w:lang w:val="ru-RU" w:eastAsia="en-US" w:bidi="ar-SA"/>
      </w:rPr>
    </w:lvl>
    <w:lvl w:ilvl="4" w:tplc="56C071F8">
      <w:numFmt w:val="bullet"/>
      <w:lvlText w:val="•"/>
      <w:lvlJc w:val="left"/>
      <w:pPr>
        <w:ind w:left="4921" w:hanging="159"/>
      </w:pPr>
      <w:rPr>
        <w:rFonts w:hint="default"/>
        <w:lang w:val="ru-RU" w:eastAsia="en-US" w:bidi="ar-SA"/>
      </w:rPr>
    </w:lvl>
    <w:lvl w:ilvl="5" w:tplc="B0960BCC">
      <w:numFmt w:val="bullet"/>
      <w:lvlText w:val="•"/>
      <w:lvlJc w:val="left"/>
      <w:pPr>
        <w:ind w:left="6136" w:hanging="159"/>
      </w:pPr>
      <w:rPr>
        <w:rFonts w:hint="default"/>
        <w:lang w:val="ru-RU" w:eastAsia="en-US" w:bidi="ar-SA"/>
      </w:rPr>
    </w:lvl>
    <w:lvl w:ilvl="6" w:tplc="1520D2DA">
      <w:numFmt w:val="bullet"/>
      <w:lvlText w:val="•"/>
      <w:lvlJc w:val="left"/>
      <w:pPr>
        <w:ind w:left="7351" w:hanging="159"/>
      </w:pPr>
      <w:rPr>
        <w:rFonts w:hint="default"/>
        <w:lang w:val="ru-RU" w:eastAsia="en-US" w:bidi="ar-SA"/>
      </w:rPr>
    </w:lvl>
    <w:lvl w:ilvl="7" w:tplc="85BC05A8">
      <w:numFmt w:val="bullet"/>
      <w:lvlText w:val="•"/>
      <w:lvlJc w:val="left"/>
      <w:pPr>
        <w:ind w:left="8567" w:hanging="159"/>
      </w:pPr>
      <w:rPr>
        <w:rFonts w:hint="default"/>
        <w:lang w:val="ru-RU" w:eastAsia="en-US" w:bidi="ar-SA"/>
      </w:rPr>
    </w:lvl>
    <w:lvl w:ilvl="8" w:tplc="5218FD3E">
      <w:numFmt w:val="bullet"/>
      <w:lvlText w:val="•"/>
      <w:lvlJc w:val="left"/>
      <w:pPr>
        <w:ind w:left="9782" w:hanging="159"/>
      </w:pPr>
      <w:rPr>
        <w:rFonts w:hint="default"/>
        <w:lang w:val="ru-RU" w:eastAsia="en-US" w:bidi="ar-SA"/>
      </w:rPr>
    </w:lvl>
  </w:abstractNum>
  <w:abstractNum w:abstractNumId="1">
    <w:nsid w:val="12F61AD9"/>
    <w:multiLevelType w:val="hybridMultilevel"/>
    <w:tmpl w:val="3E000196"/>
    <w:lvl w:ilvl="0" w:tplc="0419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2">
    <w:nsid w:val="16445216"/>
    <w:multiLevelType w:val="hybridMultilevel"/>
    <w:tmpl w:val="C3901442"/>
    <w:lvl w:ilvl="0" w:tplc="872E6D50">
      <w:numFmt w:val="bullet"/>
      <w:lvlText w:val="-"/>
      <w:lvlJc w:val="left"/>
      <w:pPr>
        <w:ind w:left="38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2E770A">
      <w:numFmt w:val="bullet"/>
      <w:lvlText w:val="•"/>
      <w:lvlJc w:val="left"/>
      <w:pPr>
        <w:ind w:left="1807" w:hanging="164"/>
      </w:pPr>
      <w:rPr>
        <w:rFonts w:hint="default"/>
        <w:lang w:val="ru-RU" w:eastAsia="en-US" w:bidi="ar-SA"/>
      </w:rPr>
    </w:lvl>
    <w:lvl w:ilvl="2" w:tplc="47B8DDBC">
      <w:numFmt w:val="bullet"/>
      <w:lvlText w:val="•"/>
      <w:lvlJc w:val="left"/>
      <w:pPr>
        <w:ind w:left="3235" w:hanging="164"/>
      </w:pPr>
      <w:rPr>
        <w:rFonts w:hint="default"/>
        <w:lang w:val="ru-RU" w:eastAsia="en-US" w:bidi="ar-SA"/>
      </w:rPr>
    </w:lvl>
    <w:lvl w:ilvl="3" w:tplc="2F6ED79E">
      <w:numFmt w:val="bullet"/>
      <w:lvlText w:val="•"/>
      <w:lvlJc w:val="left"/>
      <w:pPr>
        <w:ind w:left="4663" w:hanging="164"/>
      </w:pPr>
      <w:rPr>
        <w:rFonts w:hint="default"/>
        <w:lang w:val="ru-RU" w:eastAsia="en-US" w:bidi="ar-SA"/>
      </w:rPr>
    </w:lvl>
    <w:lvl w:ilvl="4" w:tplc="7B26D5CC">
      <w:numFmt w:val="bullet"/>
      <w:lvlText w:val="•"/>
      <w:lvlJc w:val="left"/>
      <w:pPr>
        <w:ind w:left="6091" w:hanging="164"/>
      </w:pPr>
      <w:rPr>
        <w:rFonts w:hint="default"/>
        <w:lang w:val="ru-RU" w:eastAsia="en-US" w:bidi="ar-SA"/>
      </w:rPr>
    </w:lvl>
    <w:lvl w:ilvl="5" w:tplc="B4A8243C">
      <w:numFmt w:val="bullet"/>
      <w:lvlText w:val="•"/>
      <w:lvlJc w:val="left"/>
      <w:pPr>
        <w:ind w:left="7519" w:hanging="164"/>
      </w:pPr>
      <w:rPr>
        <w:rFonts w:hint="default"/>
        <w:lang w:val="ru-RU" w:eastAsia="en-US" w:bidi="ar-SA"/>
      </w:rPr>
    </w:lvl>
    <w:lvl w:ilvl="6" w:tplc="8962F3D8">
      <w:numFmt w:val="bullet"/>
      <w:lvlText w:val="•"/>
      <w:lvlJc w:val="left"/>
      <w:pPr>
        <w:ind w:left="8947" w:hanging="164"/>
      </w:pPr>
      <w:rPr>
        <w:rFonts w:hint="default"/>
        <w:lang w:val="ru-RU" w:eastAsia="en-US" w:bidi="ar-SA"/>
      </w:rPr>
    </w:lvl>
    <w:lvl w:ilvl="7" w:tplc="65A279D0">
      <w:numFmt w:val="bullet"/>
      <w:lvlText w:val="•"/>
      <w:lvlJc w:val="left"/>
      <w:pPr>
        <w:ind w:left="10374" w:hanging="164"/>
      </w:pPr>
      <w:rPr>
        <w:rFonts w:hint="default"/>
        <w:lang w:val="ru-RU" w:eastAsia="en-US" w:bidi="ar-SA"/>
      </w:rPr>
    </w:lvl>
    <w:lvl w:ilvl="8" w:tplc="A2C4E152">
      <w:numFmt w:val="bullet"/>
      <w:lvlText w:val="•"/>
      <w:lvlJc w:val="left"/>
      <w:pPr>
        <w:ind w:left="11802" w:hanging="164"/>
      </w:pPr>
      <w:rPr>
        <w:rFonts w:hint="default"/>
        <w:lang w:val="ru-RU" w:eastAsia="en-US" w:bidi="ar-SA"/>
      </w:rPr>
    </w:lvl>
  </w:abstractNum>
  <w:abstractNum w:abstractNumId="3">
    <w:nsid w:val="188D1070"/>
    <w:multiLevelType w:val="hybridMultilevel"/>
    <w:tmpl w:val="782ED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63B77"/>
    <w:multiLevelType w:val="hybridMultilevel"/>
    <w:tmpl w:val="F9C0EB20"/>
    <w:lvl w:ilvl="0" w:tplc="EE64FE9E">
      <w:start w:val="2"/>
      <w:numFmt w:val="decimal"/>
      <w:lvlText w:val="%1."/>
      <w:lvlJc w:val="left"/>
      <w:pPr>
        <w:ind w:left="786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BF2EE2BC">
      <w:numFmt w:val="bullet"/>
      <w:lvlText w:val="•"/>
      <w:lvlJc w:val="left"/>
      <w:pPr>
        <w:ind w:left="1923" w:hanging="348"/>
      </w:pPr>
      <w:rPr>
        <w:rFonts w:hint="default"/>
        <w:lang w:val="ru-RU" w:eastAsia="en-US" w:bidi="ar-SA"/>
      </w:rPr>
    </w:lvl>
    <w:lvl w:ilvl="2" w:tplc="028ABFD0">
      <w:numFmt w:val="bullet"/>
      <w:lvlText w:val="•"/>
      <w:lvlJc w:val="left"/>
      <w:pPr>
        <w:ind w:left="3066" w:hanging="348"/>
      </w:pPr>
      <w:rPr>
        <w:rFonts w:hint="default"/>
        <w:lang w:val="ru-RU" w:eastAsia="en-US" w:bidi="ar-SA"/>
      </w:rPr>
    </w:lvl>
    <w:lvl w:ilvl="3" w:tplc="2F8454A8">
      <w:numFmt w:val="bullet"/>
      <w:lvlText w:val="•"/>
      <w:lvlJc w:val="left"/>
      <w:pPr>
        <w:ind w:left="4209" w:hanging="348"/>
      </w:pPr>
      <w:rPr>
        <w:rFonts w:hint="default"/>
        <w:lang w:val="ru-RU" w:eastAsia="en-US" w:bidi="ar-SA"/>
      </w:rPr>
    </w:lvl>
    <w:lvl w:ilvl="4" w:tplc="4CB2C502">
      <w:numFmt w:val="bullet"/>
      <w:lvlText w:val="•"/>
      <w:lvlJc w:val="left"/>
      <w:pPr>
        <w:ind w:left="5353" w:hanging="348"/>
      </w:pPr>
      <w:rPr>
        <w:rFonts w:hint="default"/>
        <w:lang w:val="ru-RU" w:eastAsia="en-US" w:bidi="ar-SA"/>
      </w:rPr>
    </w:lvl>
    <w:lvl w:ilvl="5" w:tplc="548ABD40">
      <w:numFmt w:val="bullet"/>
      <w:lvlText w:val="•"/>
      <w:lvlJc w:val="left"/>
      <w:pPr>
        <w:ind w:left="6496" w:hanging="348"/>
      </w:pPr>
      <w:rPr>
        <w:rFonts w:hint="default"/>
        <w:lang w:val="ru-RU" w:eastAsia="en-US" w:bidi="ar-SA"/>
      </w:rPr>
    </w:lvl>
    <w:lvl w:ilvl="6" w:tplc="B246B296">
      <w:numFmt w:val="bullet"/>
      <w:lvlText w:val="•"/>
      <w:lvlJc w:val="left"/>
      <w:pPr>
        <w:ind w:left="7639" w:hanging="348"/>
      </w:pPr>
      <w:rPr>
        <w:rFonts w:hint="default"/>
        <w:lang w:val="ru-RU" w:eastAsia="en-US" w:bidi="ar-SA"/>
      </w:rPr>
    </w:lvl>
    <w:lvl w:ilvl="7" w:tplc="D2AED676">
      <w:numFmt w:val="bullet"/>
      <w:lvlText w:val="•"/>
      <w:lvlJc w:val="left"/>
      <w:pPr>
        <w:ind w:left="8783" w:hanging="348"/>
      </w:pPr>
      <w:rPr>
        <w:rFonts w:hint="default"/>
        <w:lang w:val="ru-RU" w:eastAsia="en-US" w:bidi="ar-SA"/>
      </w:rPr>
    </w:lvl>
    <w:lvl w:ilvl="8" w:tplc="2F3805E8">
      <w:numFmt w:val="bullet"/>
      <w:lvlText w:val="•"/>
      <w:lvlJc w:val="left"/>
      <w:pPr>
        <w:ind w:left="9926" w:hanging="348"/>
      </w:pPr>
      <w:rPr>
        <w:rFonts w:hint="default"/>
        <w:lang w:val="ru-RU" w:eastAsia="en-US" w:bidi="ar-SA"/>
      </w:rPr>
    </w:lvl>
  </w:abstractNum>
  <w:abstractNum w:abstractNumId="5">
    <w:nsid w:val="1FE26162"/>
    <w:multiLevelType w:val="hybridMultilevel"/>
    <w:tmpl w:val="E7C04AE8"/>
    <w:lvl w:ilvl="0" w:tplc="59C6578C">
      <w:start w:val="1"/>
      <w:numFmt w:val="decimal"/>
      <w:lvlText w:val="%1."/>
      <w:lvlJc w:val="left"/>
      <w:pPr>
        <w:ind w:left="21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6E0DF2E">
      <w:numFmt w:val="bullet"/>
      <w:lvlText w:val="-"/>
      <w:lvlJc w:val="left"/>
      <w:pPr>
        <w:ind w:left="2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178880E">
      <w:numFmt w:val="bullet"/>
      <w:lvlText w:val="•"/>
      <w:lvlJc w:val="left"/>
      <w:pPr>
        <w:ind w:left="3107" w:hanging="164"/>
      </w:pPr>
      <w:rPr>
        <w:rFonts w:hint="default"/>
        <w:lang w:val="ru-RU" w:eastAsia="en-US" w:bidi="ar-SA"/>
      </w:rPr>
    </w:lvl>
    <w:lvl w:ilvl="3" w:tplc="210896C8">
      <w:numFmt w:val="bullet"/>
      <w:lvlText w:val="•"/>
      <w:lvlJc w:val="left"/>
      <w:pPr>
        <w:ind w:left="4551" w:hanging="164"/>
      </w:pPr>
      <w:rPr>
        <w:rFonts w:hint="default"/>
        <w:lang w:val="ru-RU" w:eastAsia="en-US" w:bidi="ar-SA"/>
      </w:rPr>
    </w:lvl>
    <w:lvl w:ilvl="4" w:tplc="EE6E7486">
      <w:numFmt w:val="bullet"/>
      <w:lvlText w:val="•"/>
      <w:lvlJc w:val="left"/>
      <w:pPr>
        <w:ind w:left="5995" w:hanging="164"/>
      </w:pPr>
      <w:rPr>
        <w:rFonts w:hint="default"/>
        <w:lang w:val="ru-RU" w:eastAsia="en-US" w:bidi="ar-SA"/>
      </w:rPr>
    </w:lvl>
    <w:lvl w:ilvl="5" w:tplc="BF6AED60">
      <w:numFmt w:val="bullet"/>
      <w:lvlText w:val="•"/>
      <w:lvlJc w:val="left"/>
      <w:pPr>
        <w:ind w:left="7439" w:hanging="164"/>
      </w:pPr>
      <w:rPr>
        <w:rFonts w:hint="default"/>
        <w:lang w:val="ru-RU" w:eastAsia="en-US" w:bidi="ar-SA"/>
      </w:rPr>
    </w:lvl>
    <w:lvl w:ilvl="6" w:tplc="2956536A">
      <w:numFmt w:val="bullet"/>
      <w:lvlText w:val="•"/>
      <w:lvlJc w:val="left"/>
      <w:pPr>
        <w:ind w:left="8883" w:hanging="164"/>
      </w:pPr>
      <w:rPr>
        <w:rFonts w:hint="default"/>
        <w:lang w:val="ru-RU" w:eastAsia="en-US" w:bidi="ar-SA"/>
      </w:rPr>
    </w:lvl>
    <w:lvl w:ilvl="7" w:tplc="9B2098EC">
      <w:numFmt w:val="bullet"/>
      <w:lvlText w:val="•"/>
      <w:lvlJc w:val="left"/>
      <w:pPr>
        <w:ind w:left="10326" w:hanging="164"/>
      </w:pPr>
      <w:rPr>
        <w:rFonts w:hint="default"/>
        <w:lang w:val="ru-RU" w:eastAsia="en-US" w:bidi="ar-SA"/>
      </w:rPr>
    </w:lvl>
    <w:lvl w:ilvl="8" w:tplc="1CBEF782">
      <w:numFmt w:val="bullet"/>
      <w:lvlText w:val="•"/>
      <w:lvlJc w:val="left"/>
      <w:pPr>
        <w:ind w:left="11770" w:hanging="164"/>
      </w:pPr>
      <w:rPr>
        <w:rFonts w:hint="default"/>
        <w:lang w:val="ru-RU" w:eastAsia="en-US" w:bidi="ar-SA"/>
      </w:rPr>
    </w:lvl>
  </w:abstractNum>
  <w:abstractNum w:abstractNumId="6">
    <w:nsid w:val="211F595D"/>
    <w:multiLevelType w:val="hybridMultilevel"/>
    <w:tmpl w:val="152CB1E8"/>
    <w:lvl w:ilvl="0" w:tplc="B136F468">
      <w:numFmt w:val="bullet"/>
      <w:lvlText w:val=""/>
      <w:lvlJc w:val="left"/>
      <w:pPr>
        <w:ind w:left="1634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71A37F4">
      <w:numFmt w:val="bullet"/>
      <w:lvlText w:val="•"/>
      <w:lvlJc w:val="left"/>
      <w:pPr>
        <w:ind w:left="2941" w:hanging="708"/>
      </w:pPr>
      <w:rPr>
        <w:rFonts w:hint="default"/>
        <w:lang w:val="ru-RU" w:eastAsia="en-US" w:bidi="ar-SA"/>
      </w:rPr>
    </w:lvl>
    <w:lvl w:ilvl="2" w:tplc="1994ACD8">
      <w:numFmt w:val="bullet"/>
      <w:lvlText w:val="•"/>
      <w:lvlJc w:val="left"/>
      <w:pPr>
        <w:ind w:left="4243" w:hanging="708"/>
      </w:pPr>
      <w:rPr>
        <w:rFonts w:hint="default"/>
        <w:lang w:val="ru-RU" w:eastAsia="en-US" w:bidi="ar-SA"/>
      </w:rPr>
    </w:lvl>
    <w:lvl w:ilvl="3" w:tplc="76761B1C">
      <w:numFmt w:val="bullet"/>
      <w:lvlText w:val="•"/>
      <w:lvlJc w:val="left"/>
      <w:pPr>
        <w:ind w:left="5545" w:hanging="708"/>
      </w:pPr>
      <w:rPr>
        <w:rFonts w:hint="default"/>
        <w:lang w:val="ru-RU" w:eastAsia="en-US" w:bidi="ar-SA"/>
      </w:rPr>
    </w:lvl>
    <w:lvl w:ilvl="4" w:tplc="468CFC2A">
      <w:numFmt w:val="bullet"/>
      <w:lvlText w:val="•"/>
      <w:lvlJc w:val="left"/>
      <w:pPr>
        <w:ind w:left="6847" w:hanging="708"/>
      </w:pPr>
      <w:rPr>
        <w:rFonts w:hint="default"/>
        <w:lang w:val="ru-RU" w:eastAsia="en-US" w:bidi="ar-SA"/>
      </w:rPr>
    </w:lvl>
    <w:lvl w:ilvl="5" w:tplc="A296FE2E">
      <w:numFmt w:val="bullet"/>
      <w:lvlText w:val="•"/>
      <w:lvlJc w:val="left"/>
      <w:pPr>
        <w:ind w:left="8149" w:hanging="708"/>
      </w:pPr>
      <w:rPr>
        <w:rFonts w:hint="default"/>
        <w:lang w:val="ru-RU" w:eastAsia="en-US" w:bidi="ar-SA"/>
      </w:rPr>
    </w:lvl>
    <w:lvl w:ilvl="6" w:tplc="C2BAF420">
      <w:numFmt w:val="bullet"/>
      <w:lvlText w:val="•"/>
      <w:lvlJc w:val="left"/>
      <w:pPr>
        <w:ind w:left="9451" w:hanging="708"/>
      </w:pPr>
      <w:rPr>
        <w:rFonts w:hint="default"/>
        <w:lang w:val="ru-RU" w:eastAsia="en-US" w:bidi="ar-SA"/>
      </w:rPr>
    </w:lvl>
    <w:lvl w:ilvl="7" w:tplc="F886CE5E">
      <w:numFmt w:val="bullet"/>
      <w:lvlText w:val="•"/>
      <w:lvlJc w:val="left"/>
      <w:pPr>
        <w:ind w:left="10752" w:hanging="708"/>
      </w:pPr>
      <w:rPr>
        <w:rFonts w:hint="default"/>
        <w:lang w:val="ru-RU" w:eastAsia="en-US" w:bidi="ar-SA"/>
      </w:rPr>
    </w:lvl>
    <w:lvl w:ilvl="8" w:tplc="7FD45D86">
      <w:numFmt w:val="bullet"/>
      <w:lvlText w:val="•"/>
      <w:lvlJc w:val="left"/>
      <w:pPr>
        <w:ind w:left="12054" w:hanging="708"/>
      </w:pPr>
      <w:rPr>
        <w:rFonts w:hint="default"/>
        <w:lang w:val="ru-RU" w:eastAsia="en-US" w:bidi="ar-SA"/>
      </w:rPr>
    </w:lvl>
  </w:abstractNum>
  <w:abstractNum w:abstractNumId="7">
    <w:nsid w:val="23B33AE0"/>
    <w:multiLevelType w:val="hybridMultilevel"/>
    <w:tmpl w:val="DEAE5782"/>
    <w:lvl w:ilvl="0" w:tplc="978C5E28">
      <w:start w:val="1"/>
      <w:numFmt w:val="decimal"/>
      <w:lvlText w:val="%1)"/>
      <w:lvlJc w:val="left"/>
      <w:pPr>
        <w:ind w:left="523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629978">
      <w:numFmt w:val="bullet"/>
      <w:lvlText w:val="•"/>
      <w:lvlJc w:val="left"/>
      <w:pPr>
        <w:ind w:left="1933" w:hanging="305"/>
      </w:pPr>
      <w:rPr>
        <w:rFonts w:hint="default"/>
        <w:lang w:val="ru-RU" w:eastAsia="en-US" w:bidi="ar-SA"/>
      </w:rPr>
    </w:lvl>
    <w:lvl w:ilvl="2" w:tplc="07D4D526">
      <w:numFmt w:val="bullet"/>
      <w:lvlText w:val="•"/>
      <w:lvlJc w:val="left"/>
      <w:pPr>
        <w:ind w:left="3347" w:hanging="305"/>
      </w:pPr>
      <w:rPr>
        <w:rFonts w:hint="default"/>
        <w:lang w:val="ru-RU" w:eastAsia="en-US" w:bidi="ar-SA"/>
      </w:rPr>
    </w:lvl>
    <w:lvl w:ilvl="3" w:tplc="92B49268">
      <w:numFmt w:val="bullet"/>
      <w:lvlText w:val="•"/>
      <w:lvlJc w:val="left"/>
      <w:pPr>
        <w:ind w:left="4761" w:hanging="305"/>
      </w:pPr>
      <w:rPr>
        <w:rFonts w:hint="default"/>
        <w:lang w:val="ru-RU" w:eastAsia="en-US" w:bidi="ar-SA"/>
      </w:rPr>
    </w:lvl>
    <w:lvl w:ilvl="4" w:tplc="3E48C670">
      <w:numFmt w:val="bullet"/>
      <w:lvlText w:val="•"/>
      <w:lvlJc w:val="left"/>
      <w:pPr>
        <w:ind w:left="6175" w:hanging="305"/>
      </w:pPr>
      <w:rPr>
        <w:rFonts w:hint="default"/>
        <w:lang w:val="ru-RU" w:eastAsia="en-US" w:bidi="ar-SA"/>
      </w:rPr>
    </w:lvl>
    <w:lvl w:ilvl="5" w:tplc="352E99C8">
      <w:numFmt w:val="bullet"/>
      <w:lvlText w:val="•"/>
      <w:lvlJc w:val="left"/>
      <w:pPr>
        <w:ind w:left="7589" w:hanging="305"/>
      </w:pPr>
      <w:rPr>
        <w:rFonts w:hint="default"/>
        <w:lang w:val="ru-RU" w:eastAsia="en-US" w:bidi="ar-SA"/>
      </w:rPr>
    </w:lvl>
    <w:lvl w:ilvl="6" w:tplc="1BB0980C">
      <w:numFmt w:val="bullet"/>
      <w:lvlText w:val="•"/>
      <w:lvlJc w:val="left"/>
      <w:pPr>
        <w:ind w:left="9003" w:hanging="305"/>
      </w:pPr>
      <w:rPr>
        <w:rFonts w:hint="default"/>
        <w:lang w:val="ru-RU" w:eastAsia="en-US" w:bidi="ar-SA"/>
      </w:rPr>
    </w:lvl>
    <w:lvl w:ilvl="7" w:tplc="91C48F0C">
      <w:numFmt w:val="bullet"/>
      <w:lvlText w:val="•"/>
      <w:lvlJc w:val="left"/>
      <w:pPr>
        <w:ind w:left="10416" w:hanging="305"/>
      </w:pPr>
      <w:rPr>
        <w:rFonts w:hint="default"/>
        <w:lang w:val="ru-RU" w:eastAsia="en-US" w:bidi="ar-SA"/>
      </w:rPr>
    </w:lvl>
    <w:lvl w:ilvl="8" w:tplc="60005A50">
      <w:numFmt w:val="bullet"/>
      <w:lvlText w:val="•"/>
      <w:lvlJc w:val="left"/>
      <w:pPr>
        <w:ind w:left="11830" w:hanging="305"/>
      </w:pPr>
      <w:rPr>
        <w:rFonts w:hint="default"/>
        <w:lang w:val="ru-RU" w:eastAsia="en-US" w:bidi="ar-SA"/>
      </w:rPr>
    </w:lvl>
  </w:abstractNum>
  <w:abstractNum w:abstractNumId="8">
    <w:nsid w:val="25044B9E"/>
    <w:multiLevelType w:val="hybridMultilevel"/>
    <w:tmpl w:val="65DE81AE"/>
    <w:lvl w:ilvl="0" w:tplc="4E941892">
      <w:numFmt w:val="bullet"/>
      <w:lvlText w:val="-"/>
      <w:lvlJc w:val="left"/>
      <w:pPr>
        <w:ind w:left="229" w:hanging="224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ru-RU" w:eastAsia="en-US" w:bidi="ar-SA"/>
      </w:rPr>
    </w:lvl>
    <w:lvl w:ilvl="1" w:tplc="21CE4A8E">
      <w:numFmt w:val="bullet"/>
      <w:lvlText w:val="•"/>
      <w:lvlJc w:val="left"/>
      <w:pPr>
        <w:ind w:left="1419" w:hanging="224"/>
      </w:pPr>
      <w:rPr>
        <w:rFonts w:hint="default"/>
        <w:lang w:val="ru-RU" w:eastAsia="en-US" w:bidi="ar-SA"/>
      </w:rPr>
    </w:lvl>
    <w:lvl w:ilvl="2" w:tplc="95FA35C2">
      <w:numFmt w:val="bullet"/>
      <w:lvlText w:val="•"/>
      <w:lvlJc w:val="left"/>
      <w:pPr>
        <w:ind w:left="2618" w:hanging="224"/>
      </w:pPr>
      <w:rPr>
        <w:rFonts w:hint="default"/>
        <w:lang w:val="ru-RU" w:eastAsia="en-US" w:bidi="ar-SA"/>
      </w:rPr>
    </w:lvl>
    <w:lvl w:ilvl="3" w:tplc="99BAFAE4">
      <w:numFmt w:val="bullet"/>
      <w:lvlText w:val="•"/>
      <w:lvlJc w:val="left"/>
      <w:pPr>
        <w:ind w:left="3817" w:hanging="224"/>
      </w:pPr>
      <w:rPr>
        <w:rFonts w:hint="default"/>
        <w:lang w:val="ru-RU" w:eastAsia="en-US" w:bidi="ar-SA"/>
      </w:rPr>
    </w:lvl>
    <w:lvl w:ilvl="4" w:tplc="BD14637A">
      <w:numFmt w:val="bullet"/>
      <w:lvlText w:val="•"/>
      <w:lvlJc w:val="left"/>
      <w:pPr>
        <w:ind w:left="5017" w:hanging="224"/>
      </w:pPr>
      <w:rPr>
        <w:rFonts w:hint="default"/>
        <w:lang w:val="ru-RU" w:eastAsia="en-US" w:bidi="ar-SA"/>
      </w:rPr>
    </w:lvl>
    <w:lvl w:ilvl="5" w:tplc="D2E084BA">
      <w:numFmt w:val="bullet"/>
      <w:lvlText w:val="•"/>
      <w:lvlJc w:val="left"/>
      <w:pPr>
        <w:ind w:left="6216" w:hanging="224"/>
      </w:pPr>
      <w:rPr>
        <w:rFonts w:hint="default"/>
        <w:lang w:val="ru-RU" w:eastAsia="en-US" w:bidi="ar-SA"/>
      </w:rPr>
    </w:lvl>
    <w:lvl w:ilvl="6" w:tplc="463837D8">
      <w:numFmt w:val="bullet"/>
      <w:lvlText w:val="•"/>
      <w:lvlJc w:val="left"/>
      <w:pPr>
        <w:ind w:left="7415" w:hanging="224"/>
      </w:pPr>
      <w:rPr>
        <w:rFonts w:hint="default"/>
        <w:lang w:val="ru-RU" w:eastAsia="en-US" w:bidi="ar-SA"/>
      </w:rPr>
    </w:lvl>
    <w:lvl w:ilvl="7" w:tplc="D90C3EBE">
      <w:numFmt w:val="bullet"/>
      <w:lvlText w:val="•"/>
      <w:lvlJc w:val="left"/>
      <w:pPr>
        <w:ind w:left="8615" w:hanging="224"/>
      </w:pPr>
      <w:rPr>
        <w:rFonts w:hint="default"/>
        <w:lang w:val="ru-RU" w:eastAsia="en-US" w:bidi="ar-SA"/>
      </w:rPr>
    </w:lvl>
    <w:lvl w:ilvl="8" w:tplc="7C5A1364">
      <w:numFmt w:val="bullet"/>
      <w:lvlText w:val="•"/>
      <w:lvlJc w:val="left"/>
      <w:pPr>
        <w:ind w:left="9814" w:hanging="224"/>
      </w:pPr>
      <w:rPr>
        <w:rFonts w:hint="default"/>
        <w:lang w:val="ru-RU" w:eastAsia="en-US" w:bidi="ar-SA"/>
      </w:rPr>
    </w:lvl>
  </w:abstractNum>
  <w:abstractNum w:abstractNumId="9">
    <w:nsid w:val="254D228D"/>
    <w:multiLevelType w:val="hybridMultilevel"/>
    <w:tmpl w:val="788023E6"/>
    <w:lvl w:ilvl="0" w:tplc="92DCA6A4">
      <w:numFmt w:val="bullet"/>
      <w:lvlText w:val="-"/>
      <w:lvlJc w:val="left"/>
      <w:pPr>
        <w:ind w:left="221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54F730">
      <w:numFmt w:val="bullet"/>
      <w:lvlText w:val="-"/>
      <w:lvlJc w:val="left"/>
      <w:pPr>
        <w:ind w:left="2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F1883DC">
      <w:numFmt w:val="bullet"/>
      <w:lvlText w:val="•"/>
      <w:lvlJc w:val="left"/>
      <w:pPr>
        <w:ind w:left="2920" w:hanging="164"/>
      </w:pPr>
      <w:rPr>
        <w:rFonts w:hint="default"/>
        <w:lang w:val="ru-RU" w:eastAsia="en-US" w:bidi="ar-SA"/>
      </w:rPr>
    </w:lvl>
    <w:lvl w:ilvl="3" w:tplc="F550BB46">
      <w:numFmt w:val="bullet"/>
      <w:lvlText w:val="•"/>
      <w:lvlJc w:val="left"/>
      <w:pPr>
        <w:ind w:left="4270" w:hanging="164"/>
      </w:pPr>
      <w:rPr>
        <w:rFonts w:hint="default"/>
        <w:lang w:val="ru-RU" w:eastAsia="en-US" w:bidi="ar-SA"/>
      </w:rPr>
    </w:lvl>
    <w:lvl w:ilvl="4" w:tplc="1B145406">
      <w:numFmt w:val="bullet"/>
      <w:lvlText w:val="•"/>
      <w:lvlJc w:val="left"/>
      <w:pPr>
        <w:ind w:left="5620" w:hanging="164"/>
      </w:pPr>
      <w:rPr>
        <w:rFonts w:hint="default"/>
        <w:lang w:val="ru-RU" w:eastAsia="en-US" w:bidi="ar-SA"/>
      </w:rPr>
    </w:lvl>
    <w:lvl w:ilvl="5" w:tplc="D6FC3E96">
      <w:numFmt w:val="bullet"/>
      <w:lvlText w:val="•"/>
      <w:lvlJc w:val="left"/>
      <w:pPr>
        <w:ind w:left="6970" w:hanging="164"/>
      </w:pPr>
      <w:rPr>
        <w:rFonts w:hint="default"/>
        <w:lang w:val="ru-RU" w:eastAsia="en-US" w:bidi="ar-SA"/>
      </w:rPr>
    </w:lvl>
    <w:lvl w:ilvl="6" w:tplc="7C427510">
      <w:numFmt w:val="bullet"/>
      <w:lvlText w:val="•"/>
      <w:lvlJc w:val="left"/>
      <w:pPr>
        <w:ind w:left="8320" w:hanging="164"/>
      </w:pPr>
      <w:rPr>
        <w:rFonts w:hint="default"/>
        <w:lang w:val="ru-RU" w:eastAsia="en-US" w:bidi="ar-SA"/>
      </w:rPr>
    </w:lvl>
    <w:lvl w:ilvl="7" w:tplc="4DB0CE8E">
      <w:numFmt w:val="bullet"/>
      <w:lvlText w:val="•"/>
      <w:lvlJc w:val="left"/>
      <w:pPr>
        <w:ind w:left="9670" w:hanging="164"/>
      </w:pPr>
      <w:rPr>
        <w:rFonts w:hint="default"/>
        <w:lang w:val="ru-RU" w:eastAsia="en-US" w:bidi="ar-SA"/>
      </w:rPr>
    </w:lvl>
    <w:lvl w:ilvl="8" w:tplc="A3DE18B8">
      <w:numFmt w:val="bullet"/>
      <w:lvlText w:val="•"/>
      <w:lvlJc w:val="left"/>
      <w:pPr>
        <w:ind w:left="11020" w:hanging="164"/>
      </w:pPr>
      <w:rPr>
        <w:rFonts w:hint="default"/>
        <w:lang w:val="ru-RU" w:eastAsia="en-US" w:bidi="ar-SA"/>
      </w:rPr>
    </w:lvl>
  </w:abstractNum>
  <w:abstractNum w:abstractNumId="10">
    <w:nsid w:val="25E87D1F"/>
    <w:multiLevelType w:val="hybridMultilevel"/>
    <w:tmpl w:val="EA4AC6F2"/>
    <w:lvl w:ilvl="0" w:tplc="AE64E4D8">
      <w:start w:val="1"/>
      <w:numFmt w:val="decimal"/>
      <w:lvlText w:val="%1."/>
      <w:lvlJc w:val="left"/>
      <w:pPr>
        <w:ind w:left="121" w:hanging="213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F284542A">
      <w:numFmt w:val="bullet"/>
      <w:lvlText w:val="•"/>
      <w:lvlJc w:val="left"/>
      <w:pPr>
        <w:ind w:left="419" w:hanging="213"/>
      </w:pPr>
      <w:rPr>
        <w:rFonts w:hint="default"/>
        <w:lang w:val="ru-RU" w:eastAsia="en-US" w:bidi="ar-SA"/>
      </w:rPr>
    </w:lvl>
    <w:lvl w:ilvl="2" w:tplc="4156FE82">
      <w:numFmt w:val="bullet"/>
      <w:lvlText w:val="•"/>
      <w:lvlJc w:val="left"/>
      <w:pPr>
        <w:ind w:left="718" w:hanging="213"/>
      </w:pPr>
      <w:rPr>
        <w:rFonts w:hint="default"/>
        <w:lang w:val="ru-RU" w:eastAsia="en-US" w:bidi="ar-SA"/>
      </w:rPr>
    </w:lvl>
    <w:lvl w:ilvl="3" w:tplc="45D6A1F4">
      <w:numFmt w:val="bullet"/>
      <w:lvlText w:val="•"/>
      <w:lvlJc w:val="left"/>
      <w:pPr>
        <w:ind w:left="1017" w:hanging="213"/>
      </w:pPr>
      <w:rPr>
        <w:rFonts w:hint="default"/>
        <w:lang w:val="ru-RU" w:eastAsia="en-US" w:bidi="ar-SA"/>
      </w:rPr>
    </w:lvl>
    <w:lvl w:ilvl="4" w:tplc="78CA779E">
      <w:numFmt w:val="bullet"/>
      <w:lvlText w:val="•"/>
      <w:lvlJc w:val="left"/>
      <w:pPr>
        <w:ind w:left="1316" w:hanging="213"/>
      </w:pPr>
      <w:rPr>
        <w:rFonts w:hint="default"/>
        <w:lang w:val="ru-RU" w:eastAsia="en-US" w:bidi="ar-SA"/>
      </w:rPr>
    </w:lvl>
    <w:lvl w:ilvl="5" w:tplc="7CA2CF02">
      <w:numFmt w:val="bullet"/>
      <w:lvlText w:val="•"/>
      <w:lvlJc w:val="left"/>
      <w:pPr>
        <w:ind w:left="1616" w:hanging="213"/>
      </w:pPr>
      <w:rPr>
        <w:rFonts w:hint="default"/>
        <w:lang w:val="ru-RU" w:eastAsia="en-US" w:bidi="ar-SA"/>
      </w:rPr>
    </w:lvl>
    <w:lvl w:ilvl="6" w:tplc="33F835D8">
      <w:numFmt w:val="bullet"/>
      <w:lvlText w:val="•"/>
      <w:lvlJc w:val="left"/>
      <w:pPr>
        <w:ind w:left="1915" w:hanging="213"/>
      </w:pPr>
      <w:rPr>
        <w:rFonts w:hint="default"/>
        <w:lang w:val="ru-RU" w:eastAsia="en-US" w:bidi="ar-SA"/>
      </w:rPr>
    </w:lvl>
    <w:lvl w:ilvl="7" w:tplc="12CED010">
      <w:numFmt w:val="bullet"/>
      <w:lvlText w:val="•"/>
      <w:lvlJc w:val="left"/>
      <w:pPr>
        <w:ind w:left="2214" w:hanging="213"/>
      </w:pPr>
      <w:rPr>
        <w:rFonts w:hint="default"/>
        <w:lang w:val="ru-RU" w:eastAsia="en-US" w:bidi="ar-SA"/>
      </w:rPr>
    </w:lvl>
    <w:lvl w:ilvl="8" w:tplc="B492D980">
      <w:numFmt w:val="bullet"/>
      <w:lvlText w:val="•"/>
      <w:lvlJc w:val="left"/>
      <w:pPr>
        <w:ind w:left="2513" w:hanging="213"/>
      </w:pPr>
      <w:rPr>
        <w:rFonts w:hint="default"/>
        <w:lang w:val="ru-RU" w:eastAsia="en-US" w:bidi="ar-SA"/>
      </w:rPr>
    </w:lvl>
  </w:abstractNum>
  <w:abstractNum w:abstractNumId="11">
    <w:nsid w:val="27C27F36"/>
    <w:multiLevelType w:val="hybridMultilevel"/>
    <w:tmpl w:val="3F82EA7A"/>
    <w:lvl w:ilvl="0" w:tplc="864894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2C40D9"/>
    <w:multiLevelType w:val="hybridMultilevel"/>
    <w:tmpl w:val="7CD45A1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651500"/>
    <w:multiLevelType w:val="hybridMultilevel"/>
    <w:tmpl w:val="CC300032"/>
    <w:lvl w:ilvl="0" w:tplc="E7BCDB38">
      <w:start w:val="1"/>
      <w:numFmt w:val="decimal"/>
      <w:lvlText w:val="%1."/>
      <w:lvlJc w:val="left"/>
      <w:pPr>
        <w:ind w:left="426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7B2CC6BE">
      <w:numFmt w:val="bullet"/>
      <w:lvlText w:val="•"/>
      <w:lvlJc w:val="left"/>
      <w:pPr>
        <w:ind w:left="1599" w:hanging="360"/>
      </w:pPr>
      <w:rPr>
        <w:rFonts w:hint="default"/>
        <w:lang w:val="ru-RU" w:eastAsia="en-US" w:bidi="ar-SA"/>
      </w:rPr>
    </w:lvl>
    <w:lvl w:ilvl="2" w:tplc="15805018">
      <w:numFmt w:val="bullet"/>
      <w:lvlText w:val="•"/>
      <w:lvlJc w:val="left"/>
      <w:pPr>
        <w:ind w:left="2778" w:hanging="360"/>
      </w:pPr>
      <w:rPr>
        <w:rFonts w:hint="default"/>
        <w:lang w:val="ru-RU" w:eastAsia="en-US" w:bidi="ar-SA"/>
      </w:rPr>
    </w:lvl>
    <w:lvl w:ilvl="3" w:tplc="390E3B3E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03121972"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5" w:tplc="A5F071CC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6" w:tplc="320666C8">
      <w:numFmt w:val="bullet"/>
      <w:lvlText w:val="•"/>
      <w:lvlJc w:val="left"/>
      <w:pPr>
        <w:ind w:left="7495" w:hanging="360"/>
      </w:pPr>
      <w:rPr>
        <w:rFonts w:hint="default"/>
        <w:lang w:val="ru-RU" w:eastAsia="en-US" w:bidi="ar-SA"/>
      </w:rPr>
    </w:lvl>
    <w:lvl w:ilvl="7" w:tplc="8448367E">
      <w:numFmt w:val="bullet"/>
      <w:lvlText w:val="•"/>
      <w:lvlJc w:val="left"/>
      <w:pPr>
        <w:ind w:left="8675" w:hanging="360"/>
      </w:pPr>
      <w:rPr>
        <w:rFonts w:hint="default"/>
        <w:lang w:val="ru-RU" w:eastAsia="en-US" w:bidi="ar-SA"/>
      </w:rPr>
    </w:lvl>
    <w:lvl w:ilvl="8" w:tplc="C9E01368">
      <w:numFmt w:val="bullet"/>
      <w:lvlText w:val="•"/>
      <w:lvlJc w:val="left"/>
      <w:pPr>
        <w:ind w:left="9854" w:hanging="360"/>
      </w:pPr>
      <w:rPr>
        <w:rFonts w:hint="default"/>
        <w:lang w:val="ru-RU" w:eastAsia="en-US" w:bidi="ar-SA"/>
      </w:rPr>
    </w:lvl>
  </w:abstractNum>
  <w:abstractNum w:abstractNumId="14">
    <w:nsid w:val="3B3F277D"/>
    <w:multiLevelType w:val="hybridMultilevel"/>
    <w:tmpl w:val="7CD45A1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3D1B78"/>
    <w:multiLevelType w:val="hybridMultilevel"/>
    <w:tmpl w:val="ED58E592"/>
    <w:lvl w:ilvl="0" w:tplc="92DCA6A4">
      <w:numFmt w:val="bullet"/>
      <w:lvlText w:val="-"/>
      <w:lvlJc w:val="left"/>
      <w:pPr>
        <w:ind w:left="164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16">
    <w:nsid w:val="41162103"/>
    <w:multiLevelType w:val="hybridMultilevel"/>
    <w:tmpl w:val="762E1D32"/>
    <w:lvl w:ilvl="0" w:tplc="7CB2399E">
      <w:start w:val="1"/>
      <w:numFmt w:val="decimal"/>
      <w:lvlText w:val="%1."/>
      <w:lvlJc w:val="left"/>
      <w:pPr>
        <w:ind w:left="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38DB12">
      <w:numFmt w:val="bullet"/>
      <w:lvlText w:val="•"/>
      <w:lvlJc w:val="left"/>
      <w:pPr>
        <w:ind w:left="583" w:hanging="281"/>
      </w:pPr>
      <w:rPr>
        <w:rFonts w:hint="default"/>
        <w:lang w:val="ru-RU" w:eastAsia="en-US" w:bidi="ar-SA"/>
      </w:rPr>
    </w:lvl>
    <w:lvl w:ilvl="2" w:tplc="D4A67698">
      <w:numFmt w:val="bullet"/>
      <w:lvlText w:val="•"/>
      <w:lvlJc w:val="left"/>
      <w:pPr>
        <w:ind w:left="1166" w:hanging="281"/>
      </w:pPr>
      <w:rPr>
        <w:rFonts w:hint="default"/>
        <w:lang w:val="ru-RU" w:eastAsia="en-US" w:bidi="ar-SA"/>
      </w:rPr>
    </w:lvl>
    <w:lvl w:ilvl="3" w:tplc="40348218">
      <w:numFmt w:val="bullet"/>
      <w:lvlText w:val="•"/>
      <w:lvlJc w:val="left"/>
      <w:pPr>
        <w:ind w:left="1749" w:hanging="281"/>
      </w:pPr>
      <w:rPr>
        <w:rFonts w:hint="default"/>
        <w:lang w:val="ru-RU" w:eastAsia="en-US" w:bidi="ar-SA"/>
      </w:rPr>
    </w:lvl>
    <w:lvl w:ilvl="4" w:tplc="68643380">
      <w:numFmt w:val="bullet"/>
      <w:lvlText w:val="•"/>
      <w:lvlJc w:val="left"/>
      <w:pPr>
        <w:ind w:left="2333" w:hanging="281"/>
      </w:pPr>
      <w:rPr>
        <w:rFonts w:hint="default"/>
        <w:lang w:val="ru-RU" w:eastAsia="en-US" w:bidi="ar-SA"/>
      </w:rPr>
    </w:lvl>
    <w:lvl w:ilvl="5" w:tplc="2D101AD8">
      <w:numFmt w:val="bullet"/>
      <w:lvlText w:val="•"/>
      <w:lvlJc w:val="left"/>
      <w:pPr>
        <w:ind w:left="2916" w:hanging="281"/>
      </w:pPr>
      <w:rPr>
        <w:rFonts w:hint="default"/>
        <w:lang w:val="ru-RU" w:eastAsia="en-US" w:bidi="ar-SA"/>
      </w:rPr>
    </w:lvl>
    <w:lvl w:ilvl="6" w:tplc="54CECA76">
      <w:numFmt w:val="bullet"/>
      <w:lvlText w:val="•"/>
      <w:lvlJc w:val="left"/>
      <w:pPr>
        <w:ind w:left="3499" w:hanging="281"/>
      </w:pPr>
      <w:rPr>
        <w:rFonts w:hint="default"/>
        <w:lang w:val="ru-RU" w:eastAsia="en-US" w:bidi="ar-SA"/>
      </w:rPr>
    </w:lvl>
    <w:lvl w:ilvl="7" w:tplc="BA8C1D5E">
      <w:numFmt w:val="bullet"/>
      <w:lvlText w:val="•"/>
      <w:lvlJc w:val="left"/>
      <w:pPr>
        <w:ind w:left="4083" w:hanging="281"/>
      </w:pPr>
      <w:rPr>
        <w:rFonts w:hint="default"/>
        <w:lang w:val="ru-RU" w:eastAsia="en-US" w:bidi="ar-SA"/>
      </w:rPr>
    </w:lvl>
    <w:lvl w:ilvl="8" w:tplc="280E0006">
      <w:numFmt w:val="bullet"/>
      <w:lvlText w:val="•"/>
      <w:lvlJc w:val="left"/>
      <w:pPr>
        <w:ind w:left="4666" w:hanging="281"/>
      </w:pPr>
      <w:rPr>
        <w:rFonts w:hint="default"/>
        <w:lang w:val="ru-RU" w:eastAsia="en-US" w:bidi="ar-SA"/>
      </w:rPr>
    </w:lvl>
  </w:abstractNum>
  <w:abstractNum w:abstractNumId="17">
    <w:nsid w:val="428A7824"/>
    <w:multiLevelType w:val="hybridMultilevel"/>
    <w:tmpl w:val="79961098"/>
    <w:lvl w:ilvl="0" w:tplc="EB245704">
      <w:numFmt w:val="bullet"/>
      <w:lvlText w:val="-"/>
      <w:lvlJc w:val="left"/>
      <w:pPr>
        <w:ind w:left="1646" w:hanging="34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92DA3480">
      <w:numFmt w:val="bullet"/>
      <w:lvlText w:val="•"/>
      <w:lvlJc w:val="left"/>
      <w:pPr>
        <w:ind w:left="2941" w:hanging="348"/>
      </w:pPr>
      <w:rPr>
        <w:rFonts w:hint="default"/>
        <w:lang w:val="ru-RU" w:eastAsia="en-US" w:bidi="ar-SA"/>
      </w:rPr>
    </w:lvl>
    <w:lvl w:ilvl="2" w:tplc="97CA86D6">
      <w:numFmt w:val="bullet"/>
      <w:lvlText w:val="•"/>
      <w:lvlJc w:val="left"/>
      <w:pPr>
        <w:ind w:left="4243" w:hanging="348"/>
      </w:pPr>
      <w:rPr>
        <w:rFonts w:hint="default"/>
        <w:lang w:val="ru-RU" w:eastAsia="en-US" w:bidi="ar-SA"/>
      </w:rPr>
    </w:lvl>
    <w:lvl w:ilvl="3" w:tplc="5C606496">
      <w:numFmt w:val="bullet"/>
      <w:lvlText w:val="•"/>
      <w:lvlJc w:val="left"/>
      <w:pPr>
        <w:ind w:left="5545" w:hanging="348"/>
      </w:pPr>
      <w:rPr>
        <w:rFonts w:hint="default"/>
        <w:lang w:val="ru-RU" w:eastAsia="en-US" w:bidi="ar-SA"/>
      </w:rPr>
    </w:lvl>
    <w:lvl w:ilvl="4" w:tplc="3E187864">
      <w:numFmt w:val="bullet"/>
      <w:lvlText w:val="•"/>
      <w:lvlJc w:val="left"/>
      <w:pPr>
        <w:ind w:left="6847" w:hanging="348"/>
      </w:pPr>
      <w:rPr>
        <w:rFonts w:hint="default"/>
        <w:lang w:val="ru-RU" w:eastAsia="en-US" w:bidi="ar-SA"/>
      </w:rPr>
    </w:lvl>
    <w:lvl w:ilvl="5" w:tplc="EFCCE35C">
      <w:numFmt w:val="bullet"/>
      <w:lvlText w:val="•"/>
      <w:lvlJc w:val="left"/>
      <w:pPr>
        <w:ind w:left="8149" w:hanging="348"/>
      </w:pPr>
      <w:rPr>
        <w:rFonts w:hint="default"/>
        <w:lang w:val="ru-RU" w:eastAsia="en-US" w:bidi="ar-SA"/>
      </w:rPr>
    </w:lvl>
    <w:lvl w:ilvl="6" w:tplc="DA92A2EE">
      <w:numFmt w:val="bullet"/>
      <w:lvlText w:val="•"/>
      <w:lvlJc w:val="left"/>
      <w:pPr>
        <w:ind w:left="9451" w:hanging="348"/>
      </w:pPr>
      <w:rPr>
        <w:rFonts w:hint="default"/>
        <w:lang w:val="ru-RU" w:eastAsia="en-US" w:bidi="ar-SA"/>
      </w:rPr>
    </w:lvl>
    <w:lvl w:ilvl="7" w:tplc="071275C6">
      <w:numFmt w:val="bullet"/>
      <w:lvlText w:val="•"/>
      <w:lvlJc w:val="left"/>
      <w:pPr>
        <w:ind w:left="10752" w:hanging="348"/>
      </w:pPr>
      <w:rPr>
        <w:rFonts w:hint="default"/>
        <w:lang w:val="ru-RU" w:eastAsia="en-US" w:bidi="ar-SA"/>
      </w:rPr>
    </w:lvl>
    <w:lvl w:ilvl="8" w:tplc="CDDE4B08">
      <w:numFmt w:val="bullet"/>
      <w:lvlText w:val="•"/>
      <w:lvlJc w:val="left"/>
      <w:pPr>
        <w:ind w:left="12054" w:hanging="348"/>
      </w:pPr>
      <w:rPr>
        <w:rFonts w:hint="default"/>
        <w:lang w:val="ru-RU" w:eastAsia="en-US" w:bidi="ar-SA"/>
      </w:rPr>
    </w:lvl>
  </w:abstractNum>
  <w:abstractNum w:abstractNumId="18">
    <w:nsid w:val="4ACC38F7"/>
    <w:multiLevelType w:val="hybridMultilevel"/>
    <w:tmpl w:val="141CE740"/>
    <w:lvl w:ilvl="0" w:tplc="032AD322">
      <w:numFmt w:val="bullet"/>
      <w:lvlText w:val="-"/>
      <w:lvlJc w:val="left"/>
      <w:pPr>
        <w:ind w:left="218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C8A60C">
      <w:numFmt w:val="bullet"/>
      <w:lvlText w:val="•"/>
      <w:lvlJc w:val="left"/>
      <w:pPr>
        <w:ind w:left="1663" w:hanging="312"/>
      </w:pPr>
      <w:rPr>
        <w:rFonts w:hint="default"/>
        <w:lang w:val="ru-RU" w:eastAsia="en-US" w:bidi="ar-SA"/>
      </w:rPr>
    </w:lvl>
    <w:lvl w:ilvl="2" w:tplc="A7B448E6">
      <w:numFmt w:val="bullet"/>
      <w:lvlText w:val="•"/>
      <w:lvlJc w:val="left"/>
      <w:pPr>
        <w:ind w:left="3107" w:hanging="312"/>
      </w:pPr>
      <w:rPr>
        <w:rFonts w:hint="default"/>
        <w:lang w:val="ru-RU" w:eastAsia="en-US" w:bidi="ar-SA"/>
      </w:rPr>
    </w:lvl>
    <w:lvl w:ilvl="3" w:tplc="0A8C2226">
      <w:numFmt w:val="bullet"/>
      <w:lvlText w:val="•"/>
      <w:lvlJc w:val="left"/>
      <w:pPr>
        <w:ind w:left="4551" w:hanging="312"/>
      </w:pPr>
      <w:rPr>
        <w:rFonts w:hint="default"/>
        <w:lang w:val="ru-RU" w:eastAsia="en-US" w:bidi="ar-SA"/>
      </w:rPr>
    </w:lvl>
    <w:lvl w:ilvl="4" w:tplc="5C3CC2F4">
      <w:numFmt w:val="bullet"/>
      <w:lvlText w:val="•"/>
      <w:lvlJc w:val="left"/>
      <w:pPr>
        <w:ind w:left="5995" w:hanging="312"/>
      </w:pPr>
      <w:rPr>
        <w:rFonts w:hint="default"/>
        <w:lang w:val="ru-RU" w:eastAsia="en-US" w:bidi="ar-SA"/>
      </w:rPr>
    </w:lvl>
    <w:lvl w:ilvl="5" w:tplc="B1826A80">
      <w:numFmt w:val="bullet"/>
      <w:lvlText w:val="•"/>
      <w:lvlJc w:val="left"/>
      <w:pPr>
        <w:ind w:left="7439" w:hanging="312"/>
      </w:pPr>
      <w:rPr>
        <w:rFonts w:hint="default"/>
        <w:lang w:val="ru-RU" w:eastAsia="en-US" w:bidi="ar-SA"/>
      </w:rPr>
    </w:lvl>
    <w:lvl w:ilvl="6" w:tplc="3FD2E5BE">
      <w:numFmt w:val="bullet"/>
      <w:lvlText w:val="•"/>
      <w:lvlJc w:val="left"/>
      <w:pPr>
        <w:ind w:left="8883" w:hanging="312"/>
      </w:pPr>
      <w:rPr>
        <w:rFonts w:hint="default"/>
        <w:lang w:val="ru-RU" w:eastAsia="en-US" w:bidi="ar-SA"/>
      </w:rPr>
    </w:lvl>
    <w:lvl w:ilvl="7" w:tplc="5AC6C674">
      <w:numFmt w:val="bullet"/>
      <w:lvlText w:val="•"/>
      <w:lvlJc w:val="left"/>
      <w:pPr>
        <w:ind w:left="10326" w:hanging="312"/>
      </w:pPr>
      <w:rPr>
        <w:rFonts w:hint="default"/>
        <w:lang w:val="ru-RU" w:eastAsia="en-US" w:bidi="ar-SA"/>
      </w:rPr>
    </w:lvl>
    <w:lvl w:ilvl="8" w:tplc="FF5287CA">
      <w:numFmt w:val="bullet"/>
      <w:lvlText w:val="•"/>
      <w:lvlJc w:val="left"/>
      <w:pPr>
        <w:ind w:left="11770" w:hanging="312"/>
      </w:pPr>
      <w:rPr>
        <w:rFonts w:hint="default"/>
        <w:lang w:val="ru-RU" w:eastAsia="en-US" w:bidi="ar-SA"/>
      </w:rPr>
    </w:lvl>
  </w:abstractNum>
  <w:abstractNum w:abstractNumId="19">
    <w:nsid w:val="50115A6F"/>
    <w:multiLevelType w:val="hybridMultilevel"/>
    <w:tmpl w:val="59EADB1E"/>
    <w:lvl w:ilvl="0" w:tplc="ADCE4A6A">
      <w:numFmt w:val="bullet"/>
      <w:lvlText w:val="•"/>
      <w:lvlJc w:val="left"/>
      <w:pPr>
        <w:ind w:left="1095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CE8A7E">
      <w:numFmt w:val="bullet"/>
      <w:lvlText w:val="•"/>
      <w:lvlJc w:val="left"/>
      <w:pPr>
        <w:ind w:left="2455" w:hanging="169"/>
      </w:pPr>
      <w:rPr>
        <w:rFonts w:hint="default"/>
        <w:lang w:val="ru-RU" w:eastAsia="en-US" w:bidi="ar-SA"/>
      </w:rPr>
    </w:lvl>
    <w:lvl w:ilvl="2" w:tplc="931649FA">
      <w:numFmt w:val="bullet"/>
      <w:lvlText w:val="•"/>
      <w:lvlJc w:val="left"/>
      <w:pPr>
        <w:ind w:left="3811" w:hanging="169"/>
      </w:pPr>
      <w:rPr>
        <w:rFonts w:hint="default"/>
        <w:lang w:val="ru-RU" w:eastAsia="en-US" w:bidi="ar-SA"/>
      </w:rPr>
    </w:lvl>
    <w:lvl w:ilvl="3" w:tplc="51FA6C4C">
      <w:numFmt w:val="bullet"/>
      <w:lvlText w:val="•"/>
      <w:lvlJc w:val="left"/>
      <w:pPr>
        <w:ind w:left="5167" w:hanging="169"/>
      </w:pPr>
      <w:rPr>
        <w:rFonts w:hint="default"/>
        <w:lang w:val="ru-RU" w:eastAsia="en-US" w:bidi="ar-SA"/>
      </w:rPr>
    </w:lvl>
    <w:lvl w:ilvl="4" w:tplc="18EA0EF2">
      <w:numFmt w:val="bullet"/>
      <w:lvlText w:val="•"/>
      <w:lvlJc w:val="left"/>
      <w:pPr>
        <w:ind w:left="6523" w:hanging="169"/>
      </w:pPr>
      <w:rPr>
        <w:rFonts w:hint="default"/>
        <w:lang w:val="ru-RU" w:eastAsia="en-US" w:bidi="ar-SA"/>
      </w:rPr>
    </w:lvl>
    <w:lvl w:ilvl="5" w:tplc="D2BE5A7E">
      <w:numFmt w:val="bullet"/>
      <w:lvlText w:val="•"/>
      <w:lvlJc w:val="left"/>
      <w:pPr>
        <w:ind w:left="7879" w:hanging="169"/>
      </w:pPr>
      <w:rPr>
        <w:rFonts w:hint="default"/>
        <w:lang w:val="ru-RU" w:eastAsia="en-US" w:bidi="ar-SA"/>
      </w:rPr>
    </w:lvl>
    <w:lvl w:ilvl="6" w:tplc="1C146F7C">
      <w:numFmt w:val="bullet"/>
      <w:lvlText w:val="•"/>
      <w:lvlJc w:val="left"/>
      <w:pPr>
        <w:ind w:left="9235" w:hanging="169"/>
      </w:pPr>
      <w:rPr>
        <w:rFonts w:hint="default"/>
        <w:lang w:val="ru-RU" w:eastAsia="en-US" w:bidi="ar-SA"/>
      </w:rPr>
    </w:lvl>
    <w:lvl w:ilvl="7" w:tplc="44503DE8">
      <w:numFmt w:val="bullet"/>
      <w:lvlText w:val="•"/>
      <w:lvlJc w:val="left"/>
      <w:pPr>
        <w:ind w:left="10590" w:hanging="169"/>
      </w:pPr>
      <w:rPr>
        <w:rFonts w:hint="default"/>
        <w:lang w:val="ru-RU" w:eastAsia="en-US" w:bidi="ar-SA"/>
      </w:rPr>
    </w:lvl>
    <w:lvl w:ilvl="8" w:tplc="73E22DBE">
      <w:numFmt w:val="bullet"/>
      <w:lvlText w:val="•"/>
      <w:lvlJc w:val="left"/>
      <w:pPr>
        <w:ind w:left="11946" w:hanging="169"/>
      </w:pPr>
      <w:rPr>
        <w:rFonts w:hint="default"/>
        <w:lang w:val="ru-RU" w:eastAsia="en-US" w:bidi="ar-SA"/>
      </w:rPr>
    </w:lvl>
  </w:abstractNum>
  <w:abstractNum w:abstractNumId="20">
    <w:nsid w:val="5DB77DE2"/>
    <w:multiLevelType w:val="hybridMultilevel"/>
    <w:tmpl w:val="284A2626"/>
    <w:lvl w:ilvl="0" w:tplc="0419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21">
    <w:nsid w:val="5DE71F57"/>
    <w:multiLevelType w:val="hybridMultilevel"/>
    <w:tmpl w:val="4AB2DCF6"/>
    <w:lvl w:ilvl="0" w:tplc="59C6578C">
      <w:start w:val="1"/>
      <w:numFmt w:val="decimal"/>
      <w:lvlText w:val="%1."/>
      <w:lvlJc w:val="left"/>
      <w:pPr>
        <w:ind w:left="21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6E0DF2E">
      <w:numFmt w:val="bullet"/>
      <w:lvlText w:val="-"/>
      <w:lvlJc w:val="left"/>
      <w:pPr>
        <w:ind w:left="2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178880E">
      <w:numFmt w:val="bullet"/>
      <w:lvlText w:val="•"/>
      <w:lvlJc w:val="left"/>
      <w:pPr>
        <w:ind w:left="3107" w:hanging="164"/>
      </w:pPr>
      <w:rPr>
        <w:rFonts w:hint="default"/>
        <w:lang w:val="ru-RU" w:eastAsia="en-US" w:bidi="ar-SA"/>
      </w:rPr>
    </w:lvl>
    <w:lvl w:ilvl="3" w:tplc="210896C8">
      <w:numFmt w:val="bullet"/>
      <w:lvlText w:val="•"/>
      <w:lvlJc w:val="left"/>
      <w:pPr>
        <w:ind w:left="4551" w:hanging="164"/>
      </w:pPr>
      <w:rPr>
        <w:rFonts w:hint="default"/>
        <w:lang w:val="ru-RU" w:eastAsia="en-US" w:bidi="ar-SA"/>
      </w:rPr>
    </w:lvl>
    <w:lvl w:ilvl="4" w:tplc="EE6E7486">
      <w:numFmt w:val="bullet"/>
      <w:lvlText w:val="•"/>
      <w:lvlJc w:val="left"/>
      <w:pPr>
        <w:ind w:left="5995" w:hanging="164"/>
      </w:pPr>
      <w:rPr>
        <w:rFonts w:hint="default"/>
        <w:lang w:val="ru-RU" w:eastAsia="en-US" w:bidi="ar-SA"/>
      </w:rPr>
    </w:lvl>
    <w:lvl w:ilvl="5" w:tplc="BF6AED60">
      <w:numFmt w:val="bullet"/>
      <w:lvlText w:val="•"/>
      <w:lvlJc w:val="left"/>
      <w:pPr>
        <w:ind w:left="7439" w:hanging="164"/>
      </w:pPr>
      <w:rPr>
        <w:rFonts w:hint="default"/>
        <w:lang w:val="ru-RU" w:eastAsia="en-US" w:bidi="ar-SA"/>
      </w:rPr>
    </w:lvl>
    <w:lvl w:ilvl="6" w:tplc="2956536A">
      <w:numFmt w:val="bullet"/>
      <w:lvlText w:val="•"/>
      <w:lvlJc w:val="left"/>
      <w:pPr>
        <w:ind w:left="8883" w:hanging="164"/>
      </w:pPr>
      <w:rPr>
        <w:rFonts w:hint="default"/>
        <w:lang w:val="ru-RU" w:eastAsia="en-US" w:bidi="ar-SA"/>
      </w:rPr>
    </w:lvl>
    <w:lvl w:ilvl="7" w:tplc="9B2098EC">
      <w:numFmt w:val="bullet"/>
      <w:lvlText w:val="•"/>
      <w:lvlJc w:val="left"/>
      <w:pPr>
        <w:ind w:left="10326" w:hanging="164"/>
      </w:pPr>
      <w:rPr>
        <w:rFonts w:hint="default"/>
        <w:lang w:val="ru-RU" w:eastAsia="en-US" w:bidi="ar-SA"/>
      </w:rPr>
    </w:lvl>
    <w:lvl w:ilvl="8" w:tplc="1CBEF782">
      <w:numFmt w:val="bullet"/>
      <w:lvlText w:val="•"/>
      <w:lvlJc w:val="left"/>
      <w:pPr>
        <w:ind w:left="11770" w:hanging="164"/>
      </w:pPr>
      <w:rPr>
        <w:rFonts w:hint="default"/>
        <w:lang w:val="ru-RU" w:eastAsia="en-US" w:bidi="ar-SA"/>
      </w:rPr>
    </w:lvl>
  </w:abstractNum>
  <w:abstractNum w:abstractNumId="22">
    <w:nsid w:val="601E33F9"/>
    <w:multiLevelType w:val="hybridMultilevel"/>
    <w:tmpl w:val="359C1A2A"/>
    <w:lvl w:ilvl="0" w:tplc="1042F9C4">
      <w:start w:val="2"/>
      <w:numFmt w:val="decimal"/>
      <w:lvlText w:val="%1."/>
      <w:lvlJc w:val="left"/>
      <w:pPr>
        <w:ind w:left="121" w:hanging="28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4B04C50">
      <w:numFmt w:val="bullet"/>
      <w:lvlText w:val="•"/>
      <w:lvlJc w:val="left"/>
      <w:pPr>
        <w:ind w:left="419" w:hanging="284"/>
      </w:pPr>
      <w:rPr>
        <w:rFonts w:hint="default"/>
        <w:lang w:val="ru-RU" w:eastAsia="en-US" w:bidi="ar-SA"/>
      </w:rPr>
    </w:lvl>
    <w:lvl w:ilvl="2" w:tplc="F496C5D0">
      <w:numFmt w:val="bullet"/>
      <w:lvlText w:val="•"/>
      <w:lvlJc w:val="left"/>
      <w:pPr>
        <w:ind w:left="718" w:hanging="284"/>
      </w:pPr>
      <w:rPr>
        <w:rFonts w:hint="default"/>
        <w:lang w:val="ru-RU" w:eastAsia="en-US" w:bidi="ar-SA"/>
      </w:rPr>
    </w:lvl>
    <w:lvl w:ilvl="3" w:tplc="4CACF5BA">
      <w:numFmt w:val="bullet"/>
      <w:lvlText w:val="•"/>
      <w:lvlJc w:val="left"/>
      <w:pPr>
        <w:ind w:left="1017" w:hanging="284"/>
      </w:pPr>
      <w:rPr>
        <w:rFonts w:hint="default"/>
        <w:lang w:val="ru-RU" w:eastAsia="en-US" w:bidi="ar-SA"/>
      </w:rPr>
    </w:lvl>
    <w:lvl w:ilvl="4" w:tplc="8F88F9F4">
      <w:numFmt w:val="bullet"/>
      <w:lvlText w:val="•"/>
      <w:lvlJc w:val="left"/>
      <w:pPr>
        <w:ind w:left="1316" w:hanging="284"/>
      </w:pPr>
      <w:rPr>
        <w:rFonts w:hint="default"/>
        <w:lang w:val="ru-RU" w:eastAsia="en-US" w:bidi="ar-SA"/>
      </w:rPr>
    </w:lvl>
    <w:lvl w:ilvl="5" w:tplc="D1FC52CE">
      <w:numFmt w:val="bullet"/>
      <w:lvlText w:val="•"/>
      <w:lvlJc w:val="left"/>
      <w:pPr>
        <w:ind w:left="1616" w:hanging="284"/>
      </w:pPr>
      <w:rPr>
        <w:rFonts w:hint="default"/>
        <w:lang w:val="ru-RU" w:eastAsia="en-US" w:bidi="ar-SA"/>
      </w:rPr>
    </w:lvl>
    <w:lvl w:ilvl="6" w:tplc="13D41B2E">
      <w:numFmt w:val="bullet"/>
      <w:lvlText w:val="•"/>
      <w:lvlJc w:val="left"/>
      <w:pPr>
        <w:ind w:left="1915" w:hanging="284"/>
      </w:pPr>
      <w:rPr>
        <w:rFonts w:hint="default"/>
        <w:lang w:val="ru-RU" w:eastAsia="en-US" w:bidi="ar-SA"/>
      </w:rPr>
    </w:lvl>
    <w:lvl w:ilvl="7" w:tplc="33E8D01C">
      <w:numFmt w:val="bullet"/>
      <w:lvlText w:val="•"/>
      <w:lvlJc w:val="left"/>
      <w:pPr>
        <w:ind w:left="2214" w:hanging="284"/>
      </w:pPr>
      <w:rPr>
        <w:rFonts w:hint="default"/>
        <w:lang w:val="ru-RU" w:eastAsia="en-US" w:bidi="ar-SA"/>
      </w:rPr>
    </w:lvl>
    <w:lvl w:ilvl="8" w:tplc="3B92BF38">
      <w:numFmt w:val="bullet"/>
      <w:lvlText w:val="•"/>
      <w:lvlJc w:val="left"/>
      <w:pPr>
        <w:ind w:left="2513" w:hanging="284"/>
      </w:pPr>
      <w:rPr>
        <w:rFonts w:hint="default"/>
        <w:lang w:val="ru-RU" w:eastAsia="en-US" w:bidi="ar-SA"/>
      </w:rPr>
    </w:lvl>
  </w:abstractNum>
  <w:abstractNum w:abstractNumId="23">
    <w:nsid w:val="61AB24C6"/>
    <w:multiLevelType w:val="hybridMultilevel"/>
    <w:tmpl w:val="CF1AA570"/>
    <w:lvl w:ilvl="0" w:tplc="652E01AE">
      <w:start w:val="1"/>
      <w:numFmt w:val="decimal"/>
      <w:lvlText w:val="%1)"/>
      <w:lvlJc w:val="left"/>
      <w:pPr>
        <w:ind w:left="2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6632BA">
      <w:numFmt w:val="bullet"/>
      <w:lvlText w:val="•"/>
      <w:lvlJc w:val="left"/>
      <w:pPr>
        <w:ind w:left="1663" w:hanging="305"/>
      </w:pPr>
      <w:rPr>
        <w:rFonts w:hint="default"/>
        <w:lang w:val="ru-RU" w:eastAsia="en-US" w:bidi="ar-SA"/>
      </w:rPr>
    </w:lvl>
    <w:lvl w:ilvl="2" w:tplc="8EB8D2F4">
      <w:numFmt w:val="bullet"/>
      <w:lvlText w:val="•"/>
      <w:lvlJc w:val="left"/>
      <w:pPr>
        <w:ind w:left="3107" w:hanging="305"/>
      </w:pPr>
      <w:rPr>
        <w:rFonts w:hint="default"/>
        <w:lang w:val="ru-RU" w:eastAsia="en-US" w:bidi="ar-SA"/>
      </w:rPr>
    </w:lvl>
    <w:lvl w:ilvl="3" w:tplc="8DFA4EBA">
      <w:numFmt w:val="bullet"/>
      <w:lvlText w:val="•"/>
      <w:lvlJc w:val="left"/>
      <w:pPr>
        <w:ind w:left="4551" w:hanging="305"/>
      </w:pPr>
      <w:rPr>
        <w:rFonts w:hint="default"/>
        <w:lang w:val="ru-RU" w:eastAsia="en-US" w:bidi="ar-SA"/>
      </w:rPr>
    </w:lvl>
    <w:lvl w:ilvl="4" w:tplc="95E2869A">
      <w:numFmt w:val="bullet"/>
      <w:lvlText w:val="•"/>
      <w:lvlJc w:val="left"/>
      <w:pPr>
        <w:ind w:left="5995" w:hanging="305"/>
      </w:pPr>
      <w:rPr>
        <w:rFonts w:hint="default"/>
        <w:lang w:val="ru-RU" w:eastAsia="en-US" w:bidi="ar-SA"/>
      </w:rPr>
    </w:lvl>
    <w:lvl w:ilvl="5" w:tplc="4326975E">
      <w:numFmt w:val="bullet"/>
      <w:lvlText w:val="•"/>
      <w:lvlJc w:val="left"/>
      <w:pPr>
        <w:ind w:left="7439" w:hanging="305"/>
      </w:pPr>
      <w:rPr>
        <w:rFonts w:hint="default"/>
        <w:lang w:val="ru-RU" w:eastAsia="en-US" w:bidi="ar-SA"/>
      </w:rPr>
    </w:lvl>
    <w:lvl w:ilvl="6" w:tplc="7DEC63DE">
      <w:numFmt w:val="bullet"/>
      <w:lvlText w:val="•"/>
      <w:lvlJc w:val="left"/>
      <w:pPr>
        <w:ind w:left="8883" w:hanging="305"/>
      </w:pPr>
      <w:rPr>
        <w:rFonts w:hint="default"/>
        <w:lang w:val="ru-RU" w:eastAsia="en-US" w:bidi="ar-SA"/>
      </w:rPr>
    </w:lvl>
    <w:lvl w:ilvl="7" w:tplc="D98A3DB4">
      <w:numFmt w:val="bullet"/>
      <w:lvlText w:val="•"/>
      <w:lvlJc w:val="left"/>
      <w:pPr>
        <w:ind w:left="10326" w:hanging="305"/>
      </w:pPr>
      <w:rPr>
        <w:rFonts w:hint="default"/>
        <w:lang w:val="ru-RU" w:eastAsia="en-US" w:bidi="ar-SA"/>
      </w:rPr>
    </w:lvl>
    <w:lvl w:ilvl="8" w:tplc="94B8D286">
      <w:numFmt w:val="bullet"/>
      <w:lvlText w:val="•"/>
      <w:lvlJc w:val="left"/>
      <w:pPr>
        <w:ind w:left="11770" w:hanging="305"/>
      </w:pPr>
      <w:rPr>
        <w:rFonts w:hint="default"/>
        <w:lang w:val="ru-RU" w:eastAsia="en-US" w:bidi="ar-SA"/>
      </w:rPr>
    </w:lvl>
  </w:abstractNum>
  <w:abstractNum w:abstractNumId="24">
    <w:nsid w:val="62371BF0"/>
    <w:multiLevelType w:val="hybridMultilevel"/>
    <w:tmpl w:val="7CD45A1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FB75F7"/>
    <w:multiLevelType w:val="hybridMultilevel"/>
    <w:tmpl w:val="9B5A600C"/>
    <w:lvl w:ilvl="0" w:tplc="1DD6ED32">
      <w:start w:val="2"/>
      <w:numFmt w:val="decimal"/>
      <w:lvlText w:val="%1."/>
      <w:lvlJc w:val="left"/>
      <w:pPr>
        <w:ind w:left="1207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3126BCE">
      <w:numFmt w:val="bullet"/>
      <w:lvlText w:val="•"/>
      <w:lvlJc w:val="left"/>
      <w:pPr>
        <w:ind w:left="2545" w:hanging="281"/>
      </w:pPr>
      <w:rPr>
        <w:rFonts w:hint="default"/>
        <w:lang w:val="ru-RU" w:eastAsia="en-US" w:bidi="ar-SA"/>
      </w:rPr>
    </w:lvl>
    <w:lvl w:ilvl="2" w:tplc="50D67C04">
      <w:numFmt w:val="bullet"/>
      <w:lvlText w:val="•"/>
      <w:lvlJc w:val="left"/>
      <w:pPr>
        <w:ind w:left="3891" w:hanging="281"/>
      </w:pPr>
      <w:rPr>
        <w:rFonts w:hint="default"/>
        <w:lang w:val="ru-RU" w:eastAsia="en-US" w:bidi="ar-SA"/>
      </w:rPr>
    </w:lvl>
    <w:lvl w:ilvl="3" w:tplc="0AA4B432">
      <w:numFmt w:val="bullet"/>
      <w:lvlText w:val="•"/>
      <w:lvlJc w:val="left"/>
      <w:pPr>
        <w:ind w:left="5237" w:hanging="281"/>
      </w:pPr>
      <w:rPr>
        <w:rFonts w:hint="default"/>
        <w:lang w:val="ru-RU" w:eastAsia="en-US" w:bidi="ar-SA"/>
      </w:rPr>
    </w:lvl>
    <w:lvl w:ilvl="4" w:tplc="54500984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5" w:tplc="86F83DA4">
      <w:numFmt w:val="bullet"/>
      <w:lvlText w:val="•"/>
      <w:lvlJc w:val="left"/>
      <w:pPr>
        <w:ind w:left="7929" w:hanging="281"/>
      </w:pPr>
      <w:rPr>
        <w:rFonts w:hint="default"/>
        <w:lang w:val="ru-RU" w:eastAsia="en-US" w:bidi="ar-SA"/>
      </w:rPr>
    </w:lvl>
    <w:lvl w:ilvl="6" w:tplc="0D048C74">
      <w:numFmt w:val="bullet"/>
      <w:lvlText w:val="•"/>
      <w:lvlJc w:val="left"/>
      <w:pPr>
        <w:ind w:left="9275" w:hanging="281"/>
      </w:pPr>
      <w:rPr>
        <w:rFonts w:hint="default"/>
        <w:lang w:val="ru-RU" w:eastAsia="en-US" w:bidi="ar-SA"/>
      </w:rPr>
    </w:lvl>
    <w:lvl w:ilvl="7" w:tplc="B322D60C">
      <w:numFmt w:val="bullet"/>
      <w:lvlText w:val="•"/>
      <w:lvlJc w:val="left"/>
      <w:pPr>
        <w:ind w:left="10620" w:hanging="281"/>
      </w:pPr>
      <w:rPr>
        <w:rFonts w:hint="default"/>
        <w:lang w:val="ru-RU" w:eastAsia="en-US" w:bidi="ar-SA"/>
      </w:rPr>
    </w:lvl>
    <w:lvl w:ilvl="8" w:tplc="4D0E9A0E">
      <w:numFmt w:val="bullet"/>
      <w:lvlText w:val="•"/>
      <w:lvlJc w:val="left"/>
      <w:pPr>
        <w:ind w:left="11966" w:hanging="281"/>
      </w:pPr>
      <w:rPr>
        <w:rFonts w:hint="default"/>
        <w:lang w:val="ru-RU" w:eastAsia="en-US" w:bidi="ar-SA"/>
      </w:rPr>
    </w:lvl>
  </w:abstractNum>
  <w:abstractNum w:abstractNumId="26">
    <w:nsid w:val="6E9C1E77"/>
    <w:multiLevelType w:val="hybridMultilevel"/>
    <w:tmpl w:val="D74CFF96"/>
    <w:lvl w:ilvl="0" w:tplc="28545878">
      <w:start w:val="1"/>
      <w:numFmt w:val="decimal"/>
      <w:lvlText w:val="%1."/>
      <w:lvlJc w:val="left"/>
      <w:pPr>
        <w:ind w:left="720" w:hanging="360"/>
      </w:pPr>
    </w:lvl>
    <w:lvl w:ilvl="1" w:tplc="28545878" w:tentative="1">
      <w:start w:val="1"/>
      <w:numFmt w:val="lowerLetter"/>
      <w:lvlText w:val="%2."/>
      <w:lvlJc w:val="left"/>
      <w:pPr>
        <w:ind w:left="1440" w:hanging="360"/>
      </w:pPr>
    </w:lvl>
    <w:lvl w:ilvl="2" w:tplc="28545878" w:tentative="1">
      <w:start w:val="1"/>
      <w:numFmt w:val="lowerRoman"/>
      <w:lvlText w:val="%3."/>
      <w:lvlJc w:val="right"/>
      <w:pPr>
        <w:ind w:left="2160" w:hanging="180"/>
      </w:pPr>
    </w:lvl>
    <w:lvl w:ilvl="3" w:tplc="28545878" w:tentative="1">
      <w:start w:val="1"/>
      <w:numFmt w:val="decimal"/>
      <w:lvlText w:val="%4."/>
      <w:lvlJc w:val="left"/>
      <w:pPr>
        <w:ind w:left="2880" w:hanging="360"/>
      </w:pPr>
    </w:lvl>
    <w:lvl w:ilvl="4" w:tplc="28545878" w:tentative="1">
      <w:start w:val="1"/>
      <w:numFmt w:val="lowerLetter"/>
      <w:lvlText w:val="%5."/>
      <w:lvlJc w:val="left"/>
      <w:pPr>
        <w:ind w:left="3600" w:hanging="360"/>
      </w:pPr>
    </w:lvl>
    <w:lvl w:ilvl="5" w:tplc="28545878" w:tentative="1">
      <w:start w:val="1"/>
      <w:numFmt w:val="lowerRoman"/>
      <w:lvlText w:val="%6."/>
      <w:lvlJc w:val="right"/>
      <w:pPr>
        <w:ind w:left="4320" w:hanging="180"/>
      </w:pPr>
    </w:lvl>
    <w:lvl w:ilvl="6" w:tplc="28545878" w:tentative="1">
      <w:start w:val="1"/>
      <w:numFmt w:val="decimal"/>
      <w:lvlText w:val="%7."/>
      <w:lvlJc w:val="left"/>
      <w:pPr>
        <w:ind w:left="5040" w:hanging="360"/>
      </w:pPr>
    </w:lvl>
    <w:lvl w:ilvl="7" w:tplc="28545878" w:tentative="1">
      <w:start w:val="1"/>
      <w:numFmt w:val="lowerLetter"/>
      <w:lvlText w:val="%8."/>
      <w:lvlJc w:val="left"/>
      <w:pPr>
        <w:ind w:left="5760" w:hanging="360"/>
      </w:pPr>
    </w:lvl>
    <w:lvl w:ilvl="8" w:tplc="285458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661349"/>
    <w:multiLevelType w:val="hybridMultilevel"/>
    <w:tmpl w:val="3CC22980"/>
    <w:lvl w:ilvl="0" w:tplc="64D0E84E">
      <w:numFmt w:val="bullet"/>
      <w:lvlText w:val="-"/>
      <w:lvlJc w:val="left"/>
      <w:pPr>
        <w:ind w:left="491" w:hanging="267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1" w:tplc="BAF84C52">
      <w:numFmt w:val="bullet"/>
      <w:lvlText w:val="•"/>
      <w:lvlJc w:val="left"/>
      <w:pPr>
        <w:ind w:left="1671" w:hanging="267"/>
      </w:pPr>
      <w:rPr>
        <w:rFonts w:hint="default"/>
        <w:lang w:val="ru-RU" w:eastAsia="en-US" w:bidi="ar-SA"/>
      </w:rPr>
    </w:lvl>
    <w:lvl w:ilvl="2" w:tplc="72BABF24">
      <w:numFmt w:val="bullet"/>
      <w:lvlText w:val="•"/>
      <w:lvlJc w:val="left"/>
      <w:pPr>
        <w:ind w:left="2842" w:hanging="267"/>
      </w:pPr>
      <w:rPr>
        <w:rFonts w:hint="default"/>
        <w:lang w:val="ru-RU" w:eastAsia="en-US" w:bidi="ar-SA"/>
      </w:rPr>
    </w:lvl>
    <w:lvl w:ilvl="3" w:tplc="7A9E74FC">
      <w:numFmt w:val="bullet"/>
      <w:lvlText w:val="•"/>
      <w:lvlJc w:val="left"/>
      <w:pPr>
        <w:ind w:left="4013" w:hanging="267"/>
      </w:pPr>
      <w:rPr>
        <w:rFonts w:hint="default"/>
        <w:lang w:val="ru-RU" w:eastAsia="en-US" w:bidi="ar-SA"/>
      </w:rPr>
    </w:lvl>
    <w:lvl w:ilvl="4" w:tplc="765AD818">
      <w:numFmt w:val="bullet"/>
      <w:lvlText w:val="•"/>
      <w:lvlJc w:val="left"/>
      <w:pPr>
        <w:ind w:left="5185" w:hanging="267"/>
      </w:pPr>
      <w:rPr>
        <w:rFonts w:hint="default"/>
        <w:lang w:val="ru-RU" w:eastAsia="en-US" w:bidi="ar-SA"/>
      </w:rPr>
    </w:lvl>
    <w:lvl w:ilvl="5" w:tplc="B4C20922">
      <w:numFmt w:val="bullet"/>
      <w:lvlText w:val="•"/>
      <w:lvlJc w:val="left"/>
      <w:pPr>
        <w:ind w:left="6356" w:hanging="267"/>
      </w:pPr>
      <w:rPr>
        <w:rFonts w:hint="default"/>
        <w:lang w:val="ru-RU" w:eastAsia="en-US" w:bidi="ar-SA"/>
      </w:rPr>
    </w:lvl>
    <w:lvl w:ilvl="6" w:tplc="B5FE51BC">
      <w:numFmt w:val="bullet"/>
      <w:lvlText w:val="•"/>
      <w:lvlJc w:val="left"/>
      <w:pPr>
        <w:ind w:left="7527" w:hanging="267"/>
      </w:pPr>
      <w:rPr>
        <w:rFonts w:hint="default"/>
        <w:lang w:val="ru-RU" w:eastAsia="en-US" w:bidi="ar-SA"/>
      </w:rPr>
    </w:lvl>
    <w:lvl w:ilvl="7" w:tplc="177EA9EC">
      <w:numFmt w:val="bullet"/>
      <w:lvlText w:val="•"/>
      <w:lvlJc w:val="left"/>
      <w:pPr>
        <w:ind w:left="8699" w:hanging="267"/>
      </w:pPr>
      <w:rPr>
        <w:rFonts w:hint="default"/>
        <w:lang w:val="ru-RU" w:eastAsia="en-US" w:bidi="ar-SA"/>
      </w:rPr>
    </w:lvl>
    <w:lvl w:ilvl="8" w:tplc="59DCAE88">
      <w:numFmt w:val="bullet"/>
      <w:lvlText w:val="•"/>
      <w:lvlJc w:val="left"/>
      <w:pPr>
        <w:ind w:left="9870" w:hanging="267"/>
      </w:pPr>
      <w:rPr>
        <w:rFonts w:hint="default"/>
        <w:lang w:val="ru-RU" w:eastAsia="en-US" w:bidi="ar-SA"/>
      </w:rPr>
    </w:lvl>
  </w:abstractNum>
  <w:abstractNum w:abstractNumId="28">
    <w:nsid w:val="770A7F90"/>
    <w:multiLevelType w:val="hybridMultilevel"/>
    <w:tmpl w:val="06AA0EEA"/>
    <w:lvl w:ilvl="0" w:tplc="A4A035B8">
      <w:start w:val="1"/>
      <w:numFmt w:val="decimal"/>
      <w:lvlText w:val="%1."/>
      <w:lvlJc w:val="left"/>
      <w:pPr>
        <w:ind w:left="218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CC36F4">
      <w:numFmt w:val="bullet"/>
      <w:lvlText w:val="•"/>
      <w:lvlJc w:val="left"/>
      <w:pPr>
        <w:ind w:left="1663" w:hanging="329"/>
      </w:pPr>
      <w:rPr>
        <w:rFonts w:hint="default"/>
        <w:lang w:val="ru-RU" w:eastAsia="en-US" w:bidi="ar-SA"/>
      </w:rPr>
    </w:lvl>
    <w:lvl w:ilvl="2" w:tplc="A27E6AF8">
      <w:numFmt w:val="bullet"/>
      <w:lvlText w:val="•"/>
      <w:lvlJc w:val="left"/>
      <w:pPr>
        <w:ind w:left="3107" w:hanging="329"/>
      </w:pPr>
      <w:rPr>
        <w:rFonts w:hint="default"/>
        <w:lang w:val="ru-RU" w:eastAsia="en-US" w:bidi="ar-SA"/>
      </w:rPr>
    </w:lvl>
    <w:lvl w:ilvl="3" w:tplc="1B7CCBC0">
      <w:numFmt w:val="bullet"/>
      <w:lvlText w:val="•"/>
      <w:lvlJc w:val="left"/>
      <w:pPr>
        <w:ind w:left="4551" w:hanging="329"/>
      </w:pPr>
      <w:rPr>
        <w:rFonts w:hint="default"/>
        <w:lang w:val="ru-RU" w:eastAsia="en-US" w:bidi="ar-SA"/>
      </w:rPr>
    </w:lvl>
    <w:lvl w:ilvl="4" w:tplc="394EBBF4">
      <w:numFmt w:val="bullet"/>
      <w:lvlText w:val="•"/>
      <w:lvlJc w:val="left"/>
      <w:pPr>
        <w:ind w:left="5995" w:hanging="329"/>
      </w:pPr>
      <w:rPr>
        <w:rFonts w:hint="default"/>
        <w:lang w:val="ru-RU" w:eastAsia="en-US" w:bidi="ar-SA"/>
      </w:rPr>
    </w:lvl>
    <w:lvl w:ilvl="5" w:tplc="2C5A035A">
      <w:numFmt w:val="bullet"/>
      <w:lvlText w:val="•"/>
      <w:lvlJc w:val="left"/>
      <w:pPr>
        <w:ind w:left="7439" w:hanging="329"/>
      </w:pPr>
      <w:rPr>
        <w:rFonts w:hint="default"/>
        <w:lang w:val="ru-RU" w:eastAsia="en-US" w:bidi="ar-SA"/>
      </w:rPr>
    </w:lvl>
    <w:lvl w:ilvl="6" w:tplc="CBB21E42">
      <w:numFmt w:val="bullet"/>
      <w:lvlText w:val="•"/>
      <w:lvlJc w:val="left"/>
      <w:pPr>
        <w:ind w:left="8883" w:hanging="329"/>
      </w:pPr>
      <w:rPr>
        <w:rFonts w:hint="default"/>
        <w:lang w:val="ru-RU" w:eastAsia="en-US" w:bidi="ar-SA"/>
      </w:rPr>
    </w:lvl>
    <w:lvl w:ilvl="7" w:tplc="2802234E">
      <w:numFmt w:val="bullet"/>
      <w:lvlText w:val="•"/>
      <w:lvlJc w:val="left"/>
      <w:pPr>
        <w:ind w:left="10326" w:hanging="329"/>
      </w:pPr>
      <w:rPr>
        <w:rFonts w:hint="default"/>
        <w:lang w:val="ru-RU" w:eastAsia="en-US" w:bidi="ar-SA"/>
      </w:rPr>
    </w:lvl>
    <w:lvl w:ilvl="8" w:tplc="EA28A74C">
      <w:numFmt w:val="bullet"/>
      <w:lvlText w:val="•"/>
      <w:lvlJc w:val="left"/>
      <w:pPr>
        <w:ind w:left="11770" w:hanging="329"/>
      </w:pPr>
      <w:rPr>
        <w:rFonts w:hint="default"/>
        <w:lang w:val="ru-RU" w:eastAsia="en-US" w:bidi="ar-SA"/>
      </w:rPr>
    </w:lvl>
  </w:abstractNum>
  <w:abstractNum w:abstractNumId="29">
    <w:nsid w:val="770E24ED"/>
    <w:multiLevelType w:val="hybridMultilevel"/>
    <w:tmpl w:val="A63E2C26"/>
    <w:lvl w:ilvl="0" w:tplc="1C7889D8">
      <w:start w:val="1"/>
      <w:numFmt w:val="decimal"/>
      <w:lvlText w:val="%1)"/>
      <w:lvlJc w:val="left"/>
      <w:pPr>
        <w:ind w:left="523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7A936E">
      <w:start w:val="1"/>
      <w:numFmt w:val="decimal"/>
      <w:lvlText w:val="%2."/>
      <w:lvlJc w:val="left"/>
      <w:pPr>
        <w:ind w:left="926" w:hanging="34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23633AC">
      <w:numFmt w:val="bullet"/>
      <w:lvlText w:val="•"/>
      <w:lvlJc w:val="left"/>
      <w:pPr>
        <w:ind w:left="1280" w:hanging="349"/>
      </w:pPr>
      <w:rPr>
        <w:rFonts w:hint="default"/>
        <w:lang w:val="ru-RU" w:eastAsia="en-US" w:bidi="ar-SA"/>
      </w:rPr>
    </w:lvl>
    <w:lvl w:ilvl="3" w:tplc="D64CCC00">
      <w:numFmt w:val="bullet"/>
      <w:lvlText w:val="•"/>
      <w:lvlJc w:val="left"/>
      <w:pPr>
        <w:ind w:left="2860" w:hanging="349"/>
      </w:pPr>
      <w:rPr>
        <w:rFonts w:hint="default"/>
        <w:lang w:val="ru-RU" w:eastAsia="en-US" w:bidi="ar-SA"/>
      </w:rPr>
    </w:lvl>
    <w:lvl w:ilvl="4" w:tplc="BC4E782C">
      <w:numFmt w:val="bullet"/>
      <w:lvlText w:val="•"/>
      <w:lvlJc w:val="left"/>
      <w:pPr>
        <w:ind w:left="4545" w:hanging="349"/>
      </w:pPr>
      <w:rPr>
        <w:rFonts w:hint="default"/>
        <w:lang w:val="ru-RU" w:eastAsia="en-US" w:bidi="ar-SA"/>
      </w:rPr>
    </w:lvl>
    <w:lvl w:ilvl="5" w:tplc="A858E224">
      <w:numFmt w:val="bullet"/>
      <w:lvlText w:val="•"/>
      <w:lvlJc w:val="left"/>
      <w:pPr>
        <w:ind w:left="6230" w:hanging="349"/>
      </w:pPr>
      <w:rPr>
        <w:rFonts w:hint="default"/>
        <w:lang w:val="ru-RU" w:eastAsia="en-US" w:bidi="ar-SA"/>
      </w:rPr>
    </w:lvl>
    <w:lvl w:ilvl="6" w:tplc="2ECE2258">
      <w:numFmt w:val="bullet"/>
      <w:lvlText w:val="•"/>
      <w:lvlJc w:val="left"/>
      <w:pPr>
        <w:ind w:left="7916" w:hanging="349"/>
      </w:pPr>
      <w:rPr>
        <w:rFonts w:hint="default"/>
        <w:lang w:val="ru-RU" w:eastAsia="en-US" w:bidi="ar-SA"/>
      </w:rPr>
    </w:lvl>
    <w:lvl w:ilvl="7" w:tplc="016AABDE">
      <w:numFmt w:val="bullet"/>
      <w:lvlText w:val="•"/>
      <w:lvlJc w:val="left"/>
      <w:pPr>
        <w:ind w:left="9601" w:hanging="349"/>
      </w:pPr>
      <w:rPr>
        <w:rFonts w:hint="default"/>
        <w:lang w:val="ru-RU" w:eastAsia="en-US" w:bidi="ar-SA"/>
      </w:rPr>
    </w:lvl>
    <w:lvl w:ilvl="8" w:tplc="D68AEBB6">
      <w:numFmt w:val="bullet"/>
      <w:lvlText w:val="•"/>
      <w:lvlJc w:val="left"/>
      <w:pPr>
        <w:ind w:left="11287" w:hanging="349"/>
      </w:pPr>
      <w:rPr>
        <w:rFonts w:hint="default"/>
        <w:lang w:val="ru-RU" w:eastAsia="en-US" w:bidi="ar-SA"/>
      </w:rPr>
    </w:lvl>
  </w:abstractNum>
  <w:abstractNum w:abstractNumId="30">
    <w:nsid w:val="79D23BEA"/>
    <w:multiLevelType w:val="hybridMultilevel"/>
    <w:tmpl w:val="6764BF12"/>
    <w:lvl w:ilvl="0" w:tplc="8574138C">
      <w:numFmt w:val="bullet"/>
      <w:lvlText w:val="-"/>
      <w:lvlJc w:val="left"/>
      <w:pPr>
        <w:ind w:left="191" w:hanging="1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02B834">
      <w:numFmt w:val="bullet"/>
      <w:lvlText w:val="•"/>
      <w:lvlJc w:val="left"/>
      <w:pPr>
        <w:ind w:left="1401" w:hanging="125"/>
      </w:pPr>
      <w:rPr>
        <w:rFonts w:hint="default"/>
        <w:lang w:val="ru-RU" w:eastAsia="en-US" w:bidi="ar-SA"/>
      </w:rPr>
    </w:lvl>
    <w:lvl w:ilvl="2" w:tplc="2892E7E2">
      <w:numFmt w:val="bullet"/>
      <w:lvlText w:val="•"/>
      <w:lvlJc w:val="left"/>
      <w:pPr>
        <w:ind w:left="2602" w:hanging="125"/>
      </w:pPr>
      <w:rPr>
        <w:rFonts w:hint="default"/>
        <w:lang w:val="ru-RU" w:eastAsia="en-US" w:bidi="ar-SA"/>
      </w:rPr>
    </w:lvl>
    <w:lvl w:ilvl="3" w:tplc="4B02FE70">
      <w:numFmt w:val="bullet"/>
      <w:lvlText w:val="•"/>
      <w:lvlJc w:val="left"/>
      <w:pPr>
        <w:ind w:left="3803" w:hanging="125"/>
      </w:pPr>
      <w:rPr>
        <w:rFonts w:hint="default"/>
        <w:lang w:val="ru-RU" w:eastAsia="en-US" w:bidi="ar-SA"/>
      </w:rPr>
    </w:lvl>
    <w:lvl w:ilvl="4" w:tplc="C4ACB41A">
      <w:numFmt w:val="bullet"/>
      <w:lvlText w:val="•"/>
      <w:lvlJc w:val="left"/>
      <w:pPr>
        <w:ind w:left="5005" w:hanging="125"/>
      </w:pPr>
      <w:rPr>
        <w:rFonts w:hint="default"/>
        <w:lang w:val="ru-RU" w:eastAsia="en-US" w:bidi="ar-SA"/>
      </w:rPr>
    </w:lvl>
    <w:lvl w:ilvl="5" w:tplc="B62AEA76">
      <w:numFmt w:val="bullet"/>
      <w:lvlText w:val="•"/>
      <w:lvlJc w:val="left"/>
      <w:pPr>
        <w:ind w:left="6206" w:hanging="125"/>
      </w:pPr>
      <w:rPr>
        <w:rFonts w:hint="default"/>
        <w:lang w:val="ru-RU" w:eastAsia="en-US" w:bidi="ar-SA"/>
      </w:rPr>
    </w:lvl>
    <w:lvl w:ilvl="6" w:tplc="3C84EC38">
      <w:numFmt w:val="bullet"/>
      <w:lvlText w:val="•"/>
      <w:lvlJc w:val="left"/>
      <w:pPr>
        <w:ind w:left="7407" w:hanging="125"/>
      </w:pPr>
      <w:rPr>
        <w:rFonts w:hint="default"/>
        <w:lang w:val="ru-RU" w:eastAsia="en-US" w:bidi="ar-SA"/>
      </w:rPr>
    </w:lvl>
    <w:lvl w:ilvl="7" w:tplc="CEECE680">
      <w:numFmt w:val="bullet"/>
      <w:lvlText w:val="•"/>
      <w:lvlJc w:val="left"/>
      <w:pPr>
        <w:ind w:left="8609" w:hanging="125"/>
      </w:pPr>
      <w:rPr>
        <w:rFonts w:hint="default"/>
        <w:lang w:val="ru-RU" w:eastAsia="en-US" w:bidi="ar-SA"/>
      </w:rPr>
    </w:lvl>
    <w:lvl w:ilvl="8" w:tplc="5AF4A38E">
      <w:numFmt w:val="bullet"/>
      <w:lvlText w:val="•"/>
      <w:lvlJc w:val="left"/>
      <w:pPr>
        <w:ind w:left="9810" w:hanging="125"/>
      </w:pPr>
      <w:rPr>
        <w:rFonts w:hint="default"/>
        <w:lang w:val="ru-RU" w:eastAsia="en-US" w:bidi="ar-SA"/>
      </w:rPr>
    </w:lvl>
  </w:abstractNum>
  <w:abstractNum w:abstractNumId="31">
    <w:nsid w:val="7C7E4494"/>
    <w:multiLevelType w:val="hybridMultilevel"/>
    <w:tmpl w:val="71704C6E"/>
    <w:lvl w:ilvl="0" w:tplc="E2E0613C">
      <w:numFmt w:val="bullet"/>
      <w:lvlText w:val="-"/>
      <w:lvlJc w:val="left"/>
      <w:pPr>
        <w:ind w:left="66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66" w:hanging="348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 w:tplc="7DA6C646">
      <w:numFmt w:val="bullet"/>
      <w:lvlText w:val="•"/>
      <w:lvlJc w:val="left"/>
      <w:pPr>
        <w:ind w:left="2490" w:hanging="348"/>
      </w:pPr>
      <w:rPr>
        <w:rFonts w:hint="default"/>
        <w:lang w:val="ru-RU" w:eastAsia="en-US" w:bidi="ar-SA"/>
      </w:rPr>
    </w:lvl>
    <w:lvl w:ilvl="3" w:tplc="E89E95C2">
      <w:numFmt w:val="bullet"/>
      <w:lvlText w:val="•"/>
      <w:lvlJc w:val="left"/>
      <w:pPr>
        <w:ind w:left="3705" w:hanging="348"/>
      </w:pPr>
      <w:rPr>
        <w:rFonts w:hint="default"/>
        <w:lang w:val="ru-RU" w:eastAsia="en-US" w:bidi="ar-SA"/>
      </w:rPr>
    </w:lvl>
    <w:lvl w:ilvl="4" w:tplc="D44AC9DA">
      <w:numFmt w:val="bullet"/>
      <w:lvlText w:val="•"/>
      <w:lvlJc w:val="left"/>
      <w:pPr>
        <w:ind w:left="4921" w:hanging="348"/>
      </w:pPr>
      <w:rPr>
        <w:rFonts w:hint="default"/>
        <w:lang w:val="ru-RU" w:eastAsia="en-US" w:bidi="ar-SA"/>
      </w:rPr>
    </w:lvl>
    <w:lvl w:ilvl="5" w:tplc="34D6800A">
      <w:numFmt w:val="bullet"/>
      <w:lvlText w:val="•"/>
      <w:lvlJc w:val="left"/>
      <w:pPr>
        <w:ind w:left="6136" w:hanging="348"/>
      </w:pPr>
      <w:rPr>
        <w:rFonts w:hint="default"/>
        <w:lang w:val="ru-RU" w:eastAsia="en-US" w:bidi="ar-SA"/>
      </w:rPr>
    </w:lvl>
    <w:lvl w:ilvl="6" w:tplc="5F00E012">
      <w:numFmt w:val="bullet"/>
      <w:lvlText w:val="•"/>
      <w:lvlJc w:val="left"/>
      <w:pPr>
        <w:ind w:left="7351" w:hanging="348"/>
      </w:pPr>
      <w:rPr>
        <w:rFonts w:hint="default"/>
        <w:lang w:val="ru-RU" w:eastAsia="en-US" w:bidi="ar-SA"/>
      </w:rPr>
    </w:lvl>
    <w:lvl w:ilvl="7" w:tplc="97924E04">
      <w:numFmt w:val="bullet"/>
      <w:lvlText w:val="•"/>
      <w:lvlJc w:val="left"/>
      <w:pPr>
        <w:ind w:left="8567" w:hanging="348"/>
      </w:pPr>
      <w:rPr>
        <w:rFonts w:hint="default"/>
        <w:lang w:val="ru-RU" w:eastAsia="en-US" w:bidi="ar-SA"/>
      </w:rPr>
    </w:lvl>
    <w:lvl w:ilvl="8" w:tplc="50F2E4AC">
      <w:numFmt w:val="bullet"/>
      <w:lvlText w:val="•"/>
      <w:lvlJc w:val="left"/>
      <w:pPr>
        <w:ind w:left="9782" w:hanging="34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22"/>
  </w:num>
  <w:num w:numId="3">
    <w:abstractNumId w:val="16"/>
  </w:num>
  <w:num w:numId="4">
    <w:abstractNumId w:val="6"/>
  </w:num>
  <w:num w:numId="5">
    <w:abstractNumId w:val="9"/>
  </w:num>
  <w:num w:numId="6">
    <w:abstractNumId w:val="19"/>
  </w:num>
  <w:num w:numId="7">
    <w:abstractNumId w:val="5"/>
  </w:num>
  <w:num w:numId="8">
    <w:abstractNumId w:val="29"/>
  </w:num>
  <w:num w:numId="9">
    <w:abstractNumId w:val="7"/>
  </w:num>
  <w:num w:numId="10">
    <w:abstractNumId w:val="2"/>
  </w:num>
  <w:num w:numId="11">
    <w:abstractNumId w:val="23"/>
  </w:num>
  <w:num w:numId="12">
    <w:abstractNumId w:val="25"/>
  </w:num>
  <w:num w:numId="13">
    <w:abstractNumId w:val="17"/>
  </w:num>
  <w:num w:numId="14">
    <w:abstractNumId w:val="28"/>
  </w:num>
  <w:num w:numId="15">
    <w:abstractNumId w:val="18"/>
  </w:num>
  <w:num w:numId="16">
    <w:abstractNumId w:val="31"/>
  </w:num>
  <w:num w:numId="17">
    <w:abstractNumId w:val="4"/>
  </w:num>
  <w:num w:numId="18">
    <w:abstractNumId w:val="27"/>
  </w:num>
  <w:num w:numId="19">
    <w:abstractNumId w:val="8"/>
  </w:num>
  <w:num w:numId="20">
    <w:abstractNumId w:val="13"/>
  </w:num>
  <w:num w:numId="21">
    <w:abstractNumId w:val="30"/>
  </w:num>
  <w:num w:numId="22">
    <w:abstractNumId w:val="0"/>
  </w:num>
  <w:num w:numId="23">
    <w:abstractNumId w:val="21"/>
  </w:num>
  <w:num w:numId="24">
    <w:abstractNumId w:val="20"/>
  </w:num>
  <w:num w:numId="25">
    <w:abstractNumId w:val="1"/>
  </w:num>
  <w:num w:numId="26">
    <w:abstractNumId w:val="15"/>
  </w:num>
  <w:num w:numId="27">
    <w:abstractNumId w:val="14"/>
  </w:num>
  <w:num w:numId="28">
    <w:abstractNumId w:val="3"/>
  </w:num>
  <w:num w:numId="29">
    <w:abstractNumId w:val="24"/>
  </w:num>
  <w:num w:numId="30">
    <w:abstractNumId w:val="12"/>
  </w:num>
  <w:num w:numId="31">
    <w:abstractNumId w:val="11"/>
  </w:num>
  <w:num w:numId="32">
    <w:abstractNumId w:val="2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8D0741"/>
    <w:rsid w:val="00013911"/>
    <w:rsid w:val="00015A08"/>
    <w:rsid w:val="0005643E"/>
    <w:rsid w:val="000A460A"/>
    <w:rsid w:val="000B0858"/>
    <w:rsid w:val="001A5347"/>
    <w:rsid w:val="001D0141"/>
    <w:rsid w:val="001D7BDE"/>
    <w:rsid w:val="00200BE3"/>
    <w:rsid w:val="002254D9"/>
    <w:rsid w:val="002269B9"/>
    <w:rsid w:val="002275C0"/>
    <w:rsid w:val="0023692B"/>
    <w:rsid w:val="00253F2A"/>
    <w:rsid w:val="00281234"/>
    <w:rsid w:val="0028759B"/>
    <w:rsid w:val="002A486F"/>
    <w:rsid w:val="002B74FB"/>
    <w:rsid w:val="002D22A8"/>
    <w:rsid w:val="002F18B3"/>
    <w:rsid w:val="002F3700"/>
    <w:rsid w:val="002F45D3"/>
    <w:rsid w:val="00302BED"/>
    <w:rsid w:val="00312D11"/>
    <w:rsid w:val="00341DBF"/>
    <w:rsid w:val="00347E13"/>
    <w:rsid w:val="003736C5"/>
    <w:rsid w:val="003C7626"/>
    <w:rsid w:val="003D08F1"/>
    <w:rsid w:val="003D406E"/>
    <w:rsid w:val="003E03A3"/>
    <w:rsid w:val="003E54A4"/>
    <w:rsid w:val="003E70FF"/>
    <w:rsid w:val="0043141D"/>
    <w:rsid w:val="0047399A"/>
    <w:rsid w:val="004757C1"/>
    <w:rsid w:val="004922B8"/>
    <w:rsid w:val="00510D52"/>
    <w:rsid w:val="00525983"/>
    <w:rsid w:val="00545988"/>
    <w:rsid w:val="00545B0A"/>
    <w:rsid w:val="005670B1"/>
    <w:rsid w:val="00571015"/>
    <w:rsid w:val="00596087"/>
    <w:rsid w:val="005A0B84"/>
    <w:rsid w:val="005A4EB7"/>
    <w:rsid w:val="005A60E9"/>
    <w:rsid w:val="005B1D0E"/>
    <w:rsid w:val="005B7CDB"/>
    <w:rsid w:val="005D0F47"/>
    <w:rsid w:val="005D1059"/>
    <w:rsid w:val="005F3E30"/>
    <w:rsid w:val="0061703A"/>
    <w:rsid w:val="00632FB0"/>
    <w:rsid w:val="00683B04"/>
    <w:rsid w:val="006924B6"/>
    <w:rsid w:val="006B1B26"/>
    <w:rsid w:val="006E3189"/>
    <w:rsid w:val="007022A4"/>
    <w:rsid w:val="00707561"/>
    <w:rsid w:val="00721052"/>
    <w:rsid w:val="00725E04"/>
    <w:rsid w:val="00733ADD"/>
    <w:rsid w:val="0073559A"/>
    <w:rsid w:val="00736BC6"/>
    <w:rsid w:val="0076211F"/>
    <w:rsid w:val="0079060B"/>
    <w:rsid w:val="007B4E86"/>
    <w:rsid w:val="007E06E4"/>
    <w:rsid w:val="007F277C"/>
    <w:rsid w:val="0081447F"/>
    <w:rsid w:val="00824FD7"/>
    <w:rsid w:val="00855380"/>
    <w:rsid w:val="008727B9"/>
    <w:rsid w:val="008B09D9"/>
    <w:rsid w:val="008B4F7E"/>
    <w:rsid w:val="008D0741"/>
    <w:rsid w:val="008D558E"/>
    <w:rsid w:val="008E363C"/>
    <w:rsid w:val="00905505"/>
    <w:rsid w:val="00921B13"/>
    <w:rsid w:val="00935256"/>
    <w:rsid w:val="009750BE"/>
    <w:rsid w:val="009813A0"/>
    <w:rsid w:val="00985261"/>
    <w:rsid w:val="00995DBC"/>
    <w:rsid w:val="009A5161"/>
    <w:rsid w:val="009B3E5E"/>
    <w:rsid w:val="009F13C1"/>
    <w:rsid w:val="00A0647A"/>
    <w:rsid w:val="00A24826"/>
    <w:rsid w:val="00A364BE"/>
    <w:rsid w:val="00A421A4"/>
    <w:rsid w:val="00A658D3"/>
    <w:rsid w:val="00AA33C0"/>
    <w:rsid w:val="00AD3E1E"/>
    <w:rsid w:val="00B15333"/>
    <w:rsid w:val="00B45250"/>
    <w:rsid w:val="00B96721"/>
    <w:rsid w:val="00B97EA6"/>
    <w:rsid w:val="00BA4CA9"/>
    <w:rsid w:val="00BA5158"/>
    <w:rsid w:val="00BB1376"/>
    <w:rsid w:val="00BF2C2A"/>
    <w:rsid w:val="00BF4AC5"/>
    <w:rsid w:val="00C146F8"/>
    <w:rsid w:val="00C33D6E"/>
    <w:rsid w:val="00C74C40"/>
    <w:rsid w:val="00C8582A"/>
    <w:rsid w:val="00CA1C9F"/>
    <w:rsid w:val="00CB126C"/>
    <w:rsid w:val="00CB7745"/>
    <w:rsid w:val="00CD58E5"/>
    <w:rsid w:val="00D0178A"/>
    <w:rsid w:val="00D06AD8"/>
    <w:rsid w:val="00D226FD"/>
    <w:rsid w:val="00D7246D"/>
    <w:rsid w:val="00D963FA"/>
    <w:rsid w:val="00DA4AAA"/>
    <w:rsid w:val="00DF598F"/>
    <w:rsid w:val="00E02ADA"/>
    <w:rsid w:val="00E42A55"/>
    <w:rsid w:val="00E537A0"/>
    <w:rsid w:val="00E80D6E"/>
    <w:rsid w:val="00E96918"/>
    <w:rsid w:val="00EA46C7"/>
    <w:rsid w:val="00ED08DE"/>
    <w:rsid w:val="00EF7042"/>
    <w:rsid w:val="00F07A37"/>
    <w:rsid w:val="00F12DD1"/>
    <w:rsid w:val="00F35448"/>
    <w:rsid w:val="00F3738E"/>
    <w:rsid w:val="00F42212"/>
    <w:rsid w:val="00F46A1F"/>
    <w:rsid w:val="00F60EC5"/>
    <w:rsid w:val="00F7711E"/>
    <w:rsid w:val="00FA5EE1"/>
    <w:rsid w:val="00FD2BC5"/>
    <w:rsid w:val="00FD6024"/>
    <w:rsid w:val="00FF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0E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5A60E9"/>
    <w:pPr>
      <w:spacing w:before="86"/>
      <w:ind w:left="218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rsid w:val="005A60E9"/>
    <w:pPr>
      <w:ind w:left="6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60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60E9"/>
    <w:rPr>
      <w:sz w:val="28"/>
      <w:szCs w:val="28"/>
    </w:rPr>
  </w:style>
  <w:style w:type="paragraph" w:styleId="a4">
    <w:name w:val="Title"/>
    <w:basedOn w:val="a"/>
    <w:uiPriority w:val="10"/>
    <w:qFormat/>
    <w:rsid w:val="005A60E9"/>
    <w:pPr>
      <w:spacing w:before="184"/>
      <w:ind w:left="4226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5A60E9"/>
    <w:pPr>
      <w:ind w:left="218" w:hanging="164"/>
    </w:pPr>
  </w:style>
  <w:style w:type="paragraph" w:customStyle="1" w:styleId="TableParagraph">
    <w:name w:val="Table Paragraph"/>
    <w:basedOn w:val="a"/>
    <w:uiPriority w:val="1"/>
    <w:qFormat/>
    <w:rsid w:val="005A60E9"/>
  </w:style>
  <w:style w:type="paragraph" w:styleId="a6">
    <w:name w:val="No Spacing"/>
    <w:uiPriority w:val="1"/>
    <w:qFormat/>
    <w:rsid w:val="00CD58E5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CD58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D58E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D58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D58E5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1D7BD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D7BDE"/>
    <w:rPr>
      <w:rFonts w:ascii="Tahoma" w:eastAsia="Times New Roman" w:hAnsi="Tahoma" w:cs="Tahoma"/>
      <w:sz w:val="16"/>
      <w:szCs w:val="16"/>
      <w:lang w:val="ru-RU"/>
    </w:rPr>
  </w:style>
  <w:style w:type="character" w:customStyle="1" w:styleId="DefaultParagraphFontPHPDOCX">
    <w:name w:val="Default Paragraph Font PHPDOCX"/>
    <w:uiPriority w:val="1"/>
    <w:semiHidden/>
    <w:unhideWhenUsed/>
    <w:rsid w:val="0043141D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43141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43141D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9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1obr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1obraz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714767143" Type="http://schemas.microsoft.com/office/2011/relationships/people" Target="people.xml"/><Relationship Id="rId10" Type="http://schemas.openxmlformats.org/officeDocument/2006/relationships/hyperlink" Target="https://1obraz.ru/" TargetMode="External"/><Relationship Id="rId943180597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B0zWGaV/7oc5XrnWpRkyxxwdFqk=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</SignatureValue>
  <KeyInfo>
    <X509Data>
      <X509Certificate>MIIFqjCCA5ICFFaInVkLurKI7wYaZrDH28g/oLnMMA0GCSqGSIb3DQEBCwUAMIGQ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  <mdssi:RelationshipReference SourceId="rId455015872"/>
            <mdssi:RelationshipReference SourceId="rId943180597"/>
            <mdssi:RelationshipReference SourceId="rId714767143"/>
          </Transform>
          <Transform Algorithm="http://www.w3.org/TR/2001/REC-xml-c14n-20010315"/>
        </Transforms>
        <DigestMethod Algorithm="http://www.w3.org/2000/09/xmldsig#sha1"/>
        <DigestValue>BcctQUwOZvV+GUNHByTsBEYsbC4=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2tyiD/wV4q7KWLOFLgp8vfCYTCo=</DigestValue>
      </Reference>
      <Reference URI="/word/endnotes.xml?ContentType=application/vnd.openxmlformats-officedocument.wordprocessingml.endnotes+xml">
        <DigestMethod Algorithm="http://www.w3.org/2000/09/xmldsig#sha1"/>
        <DigestValue>tUWAl8mKF+h0qFmCGmWx3L/TL1I=</DigestValue>
      </Reference>
      <Reference URI="/word/fontTable.xml?ContentType=application/vnd.openxmlformats-officedocument.wordprocessingml.fontTable+xml">
        <DigestMethod Algorithm="http://www.w3.org/2000/09/xmldsig#sha1"/>
        <DigestValue>H4Fho7zGYtqZXXDaa4+wsq+6LDM=</DigestValue>
      </Reference>
      <Reference URI="/word/footer1.xml?ContentType=application/vnd.openxmlformats-officedocument.wordprocessingml.footer+xml">
        <DigestMethod Algorithm="http://www.w3.org/2000/09/xmldsig#sha1"/>
        <DigestValue>Tq5KFZnDY2ZZC5dyijt223uTASM=</DigestValue>
      </Reference>
      <Reference URI="/word/footnotes.xml?ContentType=application/vnd.openxmlformats-officedocument.wordprocessingml.footnotes+xml">
        <DigestMethod Algorithm="http://www.w3.org/2000/09/xmldsig#sha1"/>
        <DigestValue>vofH7dbMeHsFWddPWhk6OwTt3jk=</DigestValue>
      </Reference>
      <Reference URI="/word/media/image1.jpeg?ContentType=image/jpeg">
        <DigestMethod Algorithm="http://www.w3.org/2000/09/xmldsig#sha1"/>
        <DigestValue>o8rSh4qlk3iu8qsSIjZo+3z2zeY=</DigestValue>
      </Reference>
      <Reference URI="/word/numbering.xml?ContentType=application/vnd.openxmlformats-officedocument.wordprocessingml.numbering+xml">
        <DigestMethod Algorithm="http://www.w3.org/2000/09/xmldsig#sha1"/>
        <DigestValue>SJ/dtTVbK9/z7PkZOg0rgIgwE6I=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x0Ih1Wso/v7WLg8QmrlusvyajjA=</DigestValue>
      </Reference>
      <Reference URI="/word/styles.xml?ContentType=application/vnd.openxmlformats-officedocument.wordprocessingml.styles+xml">
        <DigestMethod Algorithm="http://www.w3.org/2000/09/xmldsig#sha1"/>
        <DigestValue>dbudTMtHwt14BKptLKVbeF8V5WA=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kGlI+9L/vamDTB274c4QS5VJiY8=</DigestValue>
      </Reference>
    </Manifest>
    <SignatureProperties>
      <SignatureProperty Id="idSignatureTime" Target="#idPackageSignature">
        <mdssi:SignatureTime>
          <mdssi:Format>YYYY-MM-DDThh:mm:ssTZD</mdssi:Format>
          <mdssi:Value>2026-05-14T09:50:31Z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InternetSite</b:SourceType>
    <b:Guid>{C32EE3F2-6E60-48F7-93F4-AD09FA78B7E7}</b:Guid>
    <b:Title>https://www.snegok10.ru/</b:Title>
    <b:InternetSiteTitle>https://www.snegok10.ru/</b:InternetSiteTitle>
    <b:RefOrder>2</b:RefOrder>
  </b:Source>
  <b:Source>
    <b:Tag>htt1</b:Tag>
    <b:SourceType>InternetSite</b:SourceType>
    <b:Guid>{B2ED0EB7-4D5E-44DE-A3D7-409769EDA300}</b:Guid>
    <b:URL>https://www.snegok10.ru/</b:URL>
    <b:RefOrder>1</b:RefOrder>
  </b:Source>
</b:Sources>
</file>

<file path=customXml/itemProps1.xml><?xml version="1.0" encoding="utf-8"?>
<ds:datastoreItem xmlns:ds="http://schemas.openxmlformats.org/officeDocument/2006/customXml" ds:itemID="{71CFE2FB-2CFE-414F-9790-5D6992A6F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47</Pages>
  <Words>10729</Words>
  <Characters>61159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 В.Н.</dc:creator>
  <cp:lastModifiedBy>Пользователь Windows</cp:lastModifiedBy>
  <cp:revision>2</cp:revision>
  <dcterms:created xsi:type="dcterms:W3CDTF">2026-06-26T05:11:00Z</dcterms:created>
  <dcterms:modified xsi:type="dcterms:W3CDTF">2026-06-26T05:21:00Z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2020-09-11T00:00:00Z</vt:filetime>
  </property>
</Properties>
</file>