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7" w:type="dxa"/>
        <w:tblInd w:w="348" w:type="dxa"/>
        <w:tblLook w:val="01E0"/>
      </w:tblPr>
      <w:tblGrid>
        <w:gridCol w:w="6435"/>
        <w:gridCol w:w="3752"/>
      </w:tblGrid>
      <w:tr w:rsidR="000E7BB5" w:rsidRPr="0041636C" w:rsidTr="00A848F8">
        <w:trPr>
          <w:trHeight w:val="270"/>
        </w:trPr>
        <w:tc>
          <w:tcPr>
            <w:tcW w:w="10187" w:type="dxa"/>
            <w:gridSpan w:val="2"/>
            <w:vAlign w:val="center"/>
          </w:tcPr>
          <w:p w:rsidR="000E7BB5" w:rsidRDefault="000E7BB5" w:rsidP="00A848F8"/>
        </w:tc>
      </w:tr>
      <w:tr w:rsidR="000E7BB5" w:rsidRPr="00A91404" w:rsidTr="00A848F8">
        <w:trPr>
          <w:trHeight w:hRule="exact" w:val="80"/>
        </w:trPr>
        <w:tc>
          <w:tcPr>
            <w:tcW w:w="6435" w:type="dxa"/>
          </w:tcPr>
          <w:p w:rsidR="000E7BB5" w:rsidRPr="0041636C" w:rsidRDefault="000E7BB5" w:rsidP="00A848F8"/>
        </w:tc>
        <w:tc>
          <w:tcPr>
            <w:tcW w:w="3752" w:type="dxa"/>
          </w:tcPr>
          <w:p w:rsidR="000E7BB5" w:rsidRPr="0041636C" w:rsidRDefault="000E7BB5" w:rsidP="004A4391">
            <w:pPr>
              <w:jc w:val="center"/>
            </w:pPr>
          </w:p>
        </w:tc>
      </w:tr>
    </w:tbl>
    <w:p w:rsidR="008D577A" w:rsidRDefault="008D577A"/>
    <w:tbl>
      <w:tblPr>
        <w:tblpPr w:leftFromText="180" w:rightFromText="180" w:vertAnchor="page" w:horzAnchor="margin" w:tblpY="901"/>
        <w:tblOverlap w:val="never"/>
        <w:tblW w:w="9971" w:type="dxa"/>
        <w:tblLook w:val="01E0"/>
      </w:tblPr>
      <w:tblGrid>
        <w:gridCol w:w="9971"/>
      </w:tblGrid>
      <w:tr w:rsidR="00A848F8" w:rsidRPr="00A848F8" w:rsidTr="00A848F8">
        <w:trPr>
          <w:trHeight w:val="1136"/>
        </w:trPr>
        <w:tc>
          <w:tcPr>
            <w:tcW w:w="9971" w:type="dxa"/>
          </w:tcPr>
          <w:p w:rsidR="00A848F8" w:rsidRPr="00A848F8" w:rsidRDefault="000C00CF" w:rsidP="00A848F8">
            <w:pPr>
              <w:jc w:val="center"/>
              <w:rPr>
                <w:spacing w:val="38"/>
              </w:rPr>
            </w:pPr>
            <w:r>
              <w:rPr>
                <w:noProof/>
                <w:spacing w:val="38"/>
              </w:rPr>
              <w:drawing>
                <wp:inline distT="0" distB="0" distL="0" distR="0">
                  <wp:extent cx="571500" cy="828261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28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8F8" w:rsidRPr="00A848F8" w:rsidTr="00A848F8">
        <w:trPr>
          <w:trHeight w:val="855"/>
        </w:trPr>
        <w:tc>
          <w:tcPr>
            <w:tcW w:w="9971" w:type="dxa"/>
            <w:tcBorders>
              <w:bottom w:val="thinThickSmallGap" w:sz="12" w:space="0" w:color="auto"/>
            </w:tcBorders>
          </w:tcPr>
          <w:p w:rsidR="00A848F8" w:rsidRPr="00A848F8" w:rsidRDefault="00A848F8" w:rsidP="00A848F8">
            <w:pPr>
              <w:jc w:val="center"/>
              <w:rPr>
                <w:b/>
              </w:rPr>
            </w:pPr>
            <w:r w:rsidRPr="00A848F8">
              <w:rPr>
                <w:b/>
              </w:rPr>
              <w:t xml:space="preserve">Управление образованием Новолялинского </w:t>
            </w:r>
            <w:r w:rsidR="00AE33E5">
              <w:rPr>
                <w:b/>
              </w:rPr>
              <w:t>муниципального</w:t>
            </w:r>
            <w:r w:rsidRPr="00A848F8">
              <w:rPr>
                <w:b/>
              </w:rPr>
              <w:t xml:space="preserve"> округа</w:t>
            </w:r>
          </w:p>
          <w:p w:rsidR="00A848F8" w:rsidRPr="00A848F8" w:rsidRDefault="00A848F8" w:rsidP="00A848F8">
            <w:pPr>
              <w:jc w:val="center"/>
              <w:rPr>
                <w:sz w:val="16"/>
              </w:rPr>
            </w:pPr>
            <w:r w:rsidRPr="00A848F8">
              <w:rPr>
                <w:b/>
                <w:caps/>
                <w:spacing w:val="88"/>
                <w:sz w:val="32"/>
              </w:rPr>
              <w:t>ПОСТАНОВЛЕНИЕ</w:t>
            </w:r>
          </w:p>
        </w:tc>
      </w:tr>
      <w:tr w:rsidR="00A848F8" w:rsidRPr="0041636C" w:rsidTr="00A848F8">
        <w:trPr>
          <w:trHeight w:hRule="exact" w:val="445"/>
        </w:trPr>
        <w:tc>
          <w:tcPr>
            <w:tcW w:w="9971" w:type="dxa"/>
            <w:tcBorders>
              <w:top w:val="thinThickSmallGap" w:sz="12" w:space="0" w:color="auto"/>
            </w:tcBorders>
          </w:tcPr>
          <w:p w:rsidR="00A848F8" w:rsidRPr="0041636C" w:rsidRDefault="00A848F8" w:rsidP="00A848F8"/>
        </w:tc>
      </w:tr>
      <w:tr w:rsidR="00A848F8" w:rsidRPr="0041636C" w:rsidTr="00A848F8">
        <w:trPr>
          <w:trHeight w:val="555"/>
        </w:trPr>
        <w:tc>
          <w:tcPr>
            <w:tcW w:w="9971" w:type="dxa"/>
          </w:tcPr>
          <w:p w:rsidR="00A848F8" w:rsidRPr="007B72EF" w:rsidRDefault="00856125" w:rsidP="00A848F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C77E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C7F73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  <w:r w:rsidR="00B01F93">
              <w:rPr>
                <w:color w:val="000000" w:themeColor="text1"/>
                <w:sz w:val="24"/>
                <w:szCs w:val="24"/>
                <w:lang w:val="en-US"/>
              </w:rPr>
              <w:t>.03.</w:t>
            </w:r>
            <w:r w:rsidR="00712C7C" w:rsidRPr="007B72EF">
              <w:rPr>
                <w:color w:val="000000" w:themeColor="text1"/>
                <w:sz w:val="24"/>
                <w:szCs w:val="24"/>
              </w:rPr>
              <w:t>202</w:t>
            </w:r>
            <w:r w:rsidR="00EC7F73">
              <w:rPr>
                <w:color w:val="000000" w:themeColor="text1"/>
                <w:sz w:val="24"/>
                <w:szCs w:val="24"/>
                <w:lang w:val="en-US"/>
              </w:rPr>
              <w:t>6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A848F8" w:rsidRPr="001076A0">
              <w:rPr>
                <w:color w:val="000000" w:themeColor="text1"/>
                <w:sz w:val="24"/>
                <w:szCs w:val="24"/>
              </w:rPr>
              <w:t>№</w:t>
            </w:r>
            <w:r w:rsidR="0033665E">
              <w:rPr>
                <w:color w:val="000000" w:themeColor="text1"/>
                <w:sz w:val="24"/>
                <w:szCs w:val="24"/>
                <w:lang w:val="en-US"/>
              </w:rPr>
              <w:t xml:space="preserve"> 1</w:t>
            </w:r>
            <w:r w:rsidR="00EC7F73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="00BF0A0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21A6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A848F8" w:rsidRPr="00712C7C" w:rsidRDefault="00A848F8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>г. Новая Ляля</w:t>
            </w:r>
          </w:p>
          <w:p w:rsidR="001076A0" w:rsidRPr="00712C7C" w:rsidRDefault="001076A0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A4391" w:rsidRPr="007153C1" w:rsidRDefault="00922A46" w:rsidP="004A4391">
      <w:pPr>
        <w:autoSpaceDE w:val="0"/>
        <w:autoSpaceDN w:val="0"/>
        <w:adjustRightInd w:val="0"/>
        <w:ind w:firstLine="540"/>
        <w:jc w:val="center"/>
        <w:rPr>
          <w:b/>
          <w:i/>
          <w:color w:val="000000"/>
        </w:rPr>
      </w:pPr>
      <w:r w:rsidRPr="004A4391">
        <w:rPr>
          <w:b/>
          <w:i/>
          <w:color w:val="000000"/>
        </w:rPr>
        <w:t>О</w:t>
      </w:r>
      <w:r w:rsidR="00856125">
        <w:rPr>
          <w:b/>
          <w:i/>
          <w:color w:val="000000"/>
        </w:rPr>
        <w:t xml:space="preserve"> закреплении муниципальных общеобразовательных организаций за территориями Новолялинского </w:t>
      </w:r>
      <w:r w:rsidR="00AE33E5">
        <w:rPr>
          <w:b/>
          <w:i/>
          <w:color w:val="000000"/>
        </w:rPr>
        <w:t>муниципального</w:t>
      </w:r>
      <w:r w:rsidR="00856125">
        <w:rPr>
          <w:b/>
          <w:i/>
          <w:color w:val="000000"/>
        </w:rPr>
        <w:t xml:space="preserve"> округа</w:t>
      </w:r>
      <w:r w:rsidR="007153C1" w:rsidRPr="007153C1">
        <w:rPr>
          <w:b/>
          <w:i/>
          <w:color w:val="000000"/>
        </w:rPr>
        <w:t xml:space="preserve"> </w:t>
      </w:r>
      <w:r w:rsidR="007153C1">
        <w:rPr>
          <w:b/>
          <w:i/>
          <w:color w:val="000000"/>
        </w:rPr>
        <w:t>в</w:t>
      </w:r>
      <w:r w:rsidR="007153C1" w:rsidRPr="007153C1">
        <w:rPr>
          <w:b/>
          <w:i/>
          <w:color w:val="000000"/>
        </w:rPr>
        <w:t xml:space="preserve"> 20</w:t>
      </w:r>
      <w:r w:rsidR="0081509A" w:rsidRPr="0081509A">
        <w:rPr>
          <w:b/>
          <w:i/>
          <w:color w:val="000000"/>
        </w:rPr>
        <w:t>2</w:t>
      </w:r>
      <w:r w:rsidR="00EC7F73" w:rsidRPr="00EC7F73">
        <w:rPr>
          <w:b/>
          <w:i/>
          <w:color w:val="000000"/>
        </w:rPr>
        <w:t>6</w:t>
      </w:r>
      <w:r w:rsidR="007153C1">
        <w:rPr>
          <w:b/>
          <w:i/>
          <w:color w:val="000000"/>
        </w:rPr>
        <w:t xml:space="preserve"> году</w:t>
      </w:r>
    </w:p>
    <w:p w:rsidR="00AA3052" w:rsidRPr="00856125" w:rsidRDefault="00856125" w:rsidP="00D170C7">
      <w:pPr>
        <w:pStyle w:val="1"/>
        <w:tabs>
          <w:tab w:val="left" w:pos="709"/>
        </w:tabs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</w:t>
      </w:r>
      <w:r w:rsidR="002A34B1" w:rsidRPr="002A34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соответствии с Федеральным законом Российской Федерации от 29.12.2012</w:t>
      </w:r>
      <w:r w:rsidR="00A36EA3" w:rsidRPr="00A36E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 273-ФЗ «Об образовании в Российской Федерации», 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риказ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ом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Министерства просвещения РФ от 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.09.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2020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458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», </w:t>
      </w:r>
      <w:r w:rsidR="00997F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целях обеспечения территориальной доступности муниципальных</w:t>
      </w:r>
      <w:r w:rsidRPr="00856125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общеобразовательных организаций Новолялинского </w:t>
      </w:r>
      <w:r w:rsidR="00AE33E5" w:rsidRPr="00AE33E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округа,</w:t>
      </w:r>
      <w:r w:rsidR="00DC2CD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руководствуясь Положение</w:t>
      </w:r>
      <w:r w:rsidR="00B5338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 об У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правлении образованием Новолялинского </w:t>
      </w:r>
      <w:r w:rsidR="00AE33E5" w:rsidRPr="00AE33E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округа,</w:t>
      </w:r>
    </w:p>
    <w:p w:rsidR="00AA3052" w:rsidRDefault="00AA3052" w:rsidP="00AA3052">
      <w:pPr>
        <w:jc w:val="both"/>
        <w:rPr>
          <w:b/>
        </w:rPr>
      </w:pPr>
      <w:r w:rsidRPr="00162BE8">
        <w:rPr>
          <w:b/>
        </w:rPr>
        <w:t>ПОСТАНОВЛЯЮ</w:t>
      </w:r>
      <w:r>
        <w:rPr>
          <w:b/>
        </w:rPr>
        <w:t>:</w:t>
      </w:r>
    </w:p>
    <w:p w:rsidR="00AA3052" w:rsidRPr="00A21A62" w:rsidRDefault="00AA3052" w:rsidP="00802311">
      <w:pPr>
        <w:tabs>
          <w:tab w:val="left" w:pos="709"/>
        </w:tabs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4240A9">
        <w:t xml:space="preserve">    </w:t>
      </w:r>
      <w:r w:rsidR="00856125">
        <w:t xml:space="preserve">     </w:t>
      </w:r>
      <w:r w:rsidRPr="004240A9">
        <w:t>1.</w:t>
      </w:r>
      <w:r w:rsidR="00856125">
        <w:t xml:space="preserve"> Закрепить </w:t>
      </w:r>
      <w:r w:rsidR="00856125" w:rsidRPr="00856125">
        <w:rPr>
          <w:color w:val="000000" w:themeColor="text1"/>
        </w:rPr>
        <w:t>муниципальные общеобразовательные организации</w:t>
      </w:r>
      <w:r w:rsidR="00856125" w:rsidRPr="00856125">
        <w:rPr>
          <w:color w:val="000000"/>
        </w:rPr>
        <w:t xml:space="preserve"> за территориями Новолялинского </w:t>
      </w:r>
      <w:r w:rsidR="00AE33E5" w:rsidRPr="00AE33E5">
        <w:rPr>
          <w:color w:val="000000" w:themeColor="text1"/>
        </w:rPr>
        <w:t>муниципального</w:t>
      </w:r>
      <w:r w:rsidR="00856125" w:rsidRPr="00856125">
        <w:rPr>
          <w:color w:val="000000"/>
        </w:rPr>
        <w:t xml:space="preserve"> округа</w:t>
      </w:r>
      <w:r w:rsidR="00856125">
        <w:rPr>
          <w:color w:val="000000"/>
        </w:rPr>
        <w:t xml:space="preserve"> </w:t>
      </w:r>
      <w:r w:rsidR="004C7139">
        <w:rPr>
          <w:color w:val="000000"/>
        </w:rPr>
        <w:t>в 20</w:t>
      </w:r>
      <w:r w:rsidR="0081509A" w:rsidRPr="0081509A">
        <w:rPr>
          <w:color w:val="000000"/>
        </w:rPr>
        <w:t>2</w:t>
      </w:r>
      <w:r w:rsidR="00EC7F73" w:rsidRPr="00EC7F73">
        <w:rPr>
          <w:color w:val="000000"/>
        </w:rPr>
        <w:t>6</w:t>
      </w:r>
      <w:r w:rsidR="003D7F93" w:rsidRPr="003D7F93">
        <w:rPr>
          <w:color w:val="000000"/>
        </w:rPr>
        <w:t xml:space="preserve"> </w:t>
      </w:r>
      <w:r w:rsidR="00EE6ECD">
        <w:rPr>
          <w:color w:val="000000"/>
        </w:rPr>
        <w:t xml:space="preserve">году </w:t>
      </w:r>
      <w:r w:rsidR="00A21A62">
        <w:rPr>
          <w:color w:val="000000"/>
        </w:rPr>
        <w:t>согласно приложению к настоящему постановлению.</w:t>
      </w:r>
    </w:p>
    <w:p w:rsidR="004C7139" w:rsidRDefault="00856125" w:rsidP="00B5338D">
      <w:pPr>
        <w:jc w:val="both"/>
        <w:rPr>
          <w:color w:val="000000" w:themeColor="text1"/>
        </w:rPr>
      </w:pPr>
      <w:r w:rsidRPr="00B5338D">
        <w:rPr>
          <w:color w:val="000000" w:themeColor="text1"/>
        </w:rPr>
        <w:t xml:space="preserve">         </w:t>
      </w:r>
      <w:r w:rsidR="00AA3052" w:rsidRPr="00B5338D">
        <w:rPr>
          <w:color w:val="000000" w:themeColor="text1"/>
        </w:rPr>
        <w:t xml:space="preserve">2. </w:t>
      </w:r>
      <w:r w:rsidR="00694F09" w:rsidRPr="00B5338D">
        <w:rPr>
          <w:color w:val="000000" w:themeColor="text1"/>
        </w:rPr>
        <w:t xml:space="preserve">Руководителям муниципальных общеобразовательных организаций Новолялинского </w:t>
      </w:r>
      <w:r w:rsidR="00AE33E5" w:rsidRPr="00AE33E5">
        <w:rPr>
          <w:color w:val="000000" w:themeColor="text1"/>
        </w:rPr>
        <w:t>муниципального</w:t>
      </w:r>
      <w:r w:rsidR="00694F09" w:rsidRPr="00B5338D">
        <w:rPr>
          <w:color w:val="000000" w:themeColor="text1"/>
        </w:rPr>
        <w:t xml:space="preserve"> округа разместить настоящее постановление на информационн</w:t>
      </w:r>
      <w:r w:rsidR="00C07B26" w:rsidRPr="00C07B26">
        <w:rPr>
          <w:color w:val="000000" w:themeColor="text1"/>
        </w:rPr>
        <w:t>ых</w:t>
      </w:r>
      <w:r w:rsidR="00694F09" w:rsidRPr="00B5338D">
        <w:rPr>
          <w:color w:val="000000" w:themeColor="text1"/>
        </w:rPr>
        <w:t xml:space="preserve"> стенд</w:t>
      </w:r>
      <w:r w:rsidR="00C07B26">
        <w:rPr>
          <w:color w:val="000000" w:themeColor="text1"/>
        </w:rPr>
        <w:t>ах</w:t>
      </w:r>
      <w:r w:rsidR="00694F09" w:rsidRPr="00B5338D">
        <w:rPr>
          <w:color w:val="000000" w:themeColor="text1"/>
        </w:rPr>
        <w:t xml:space="preserve"> и </w:t>
      </w:r>
      <w:r w:rsidR="00C07B26" w:rsidRPr="00B5338D">
        <w:rPr>
          <w:color w:val="000000" w:themeColor="text1"/>
        </w:rPr>
        <w:t>на официальн</w:t>
      </w:r>
      <w:r w:rsidR="00C07B26">
        <w:rPr>
          <w:color w:val="000000" w:themeColor="text1"/>
        </w:rPr>
        <w:t>ых</w:t>
      </w:r>
      <w:r w:rsidR="00C07B26" w:rsidRPr="00B5338D">
        <w:rPr>
          <w:color w:val="000000" w:themeColor="text1"/>
        </w:rPr>
        <w:t xml:space="preserve"> сайт</w:t>
      </w:r>
      <w:r w:rsidR="00C07B26">
        <w:rPr>
          <w:color w:val="000000" w:themeColor="text1"/>
        </w:rPr>
        <w:t>ах</w:t>
      </w:r>
      <w:r w:rsidR="00C07B26" w:rsidRPr="00B5338D">
        <w:rPr>
          <w:color w:val="000000" w:themeColor="text1"/>
        </w:rPr>
        <w:t xml:space="preserve"> муниципальных общеобразовательных организаций Новолялинского </w:t>
      </w:r>
      <w:r w:rsidR="00AE33E5" w:rsidRPr="00AE33E5">
        <w:rPr>
          <w:color w:val="000000" w:themeColor="text1"/>
        </w:rPr>
        <w:t>муниципального</w:t>
      </w:r>
      <w:r w:rsidR="00C07B26" w:rsidRPr="00B5338D">
        <w:rPr>
          <w:color w:val="000000" w:themeColor="text1"/>
        </w:rPr>
        <w:t xml:space="preserve"> округа </w:t>
      </w:r>
      <w:r w:rsidR="00694F09" w:rsidRPr="00B5338D">
        <w:rPr>
          <w:color w:val="000000" w:themeColor="text1"/>
        </w:rPr>
        <w:t>в сети Интернет</w:t>
      </w:r>
      <w:r w:rsidR="00D365AB">
        <w:rPr>
          <w:color w:val="000000" w:themeColor="text1"/>
        </w:rPr>
        <w:t>.</w:t>
      </w:r>
    </w:p>
    <w:p w:rsidR="004C7139" w:rsidRPr="00B5338D" w:rsidRDefault="004C7139" w:rsidP="00B5338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3. Признать утратившим силу постановление </w:t>
      </w:r>
      <w:r w:rsidR="00D34CB7">
        <w:rPr>
          <w:color w:val="000000" w:themeColor="text1"/>
        </w:rPr>
        <w:t>Управления образованием Новолялинского городского округа от</w:t>
      </w:r>
      <w:r w:rsidR="00484128">
        <w:rPr>
          <w:color w:val="000000" w:themeColor="text1"/>
        </w:rPr>
        <w:t xml:space="preserve"> </w:t>
      </w:r>
      <w:r w:rsidR="00EC7F73" w:rsidRPr="00EC7F73">
        <w:rPr>
          <w:color w:val="000000" w:themeColor="text1"/>
        </w:rPr>
        <w:t>05</w:t>
      </w:r>
      <w:r w:rsidR="00484128">
        <w:rPr>
          <w:color w:val="000000" w:themeColor="text1"/>
        </w:rPr>
        <w:t>.0</w:t>
      </w:r>
      <w:r w:rsidR="009F524E" w:rsidRPr="009F524E">
        <w:rPr>
          <w:color w:val="000000" w:themeColor="text1"/>
        </w:rPr>
        <w:t>3</w:t>
      </w:r>
      <w:r w:rsidR="00484128">
        <w:rPr>
          <w:color w:val="000000" w:themeColor="text1"/>
        </w:rPr>
        <w:t>.20</w:t>
      </w:r>
      <w:r w:rsidR="00D170C7">
        <w:rPr>
          <w:color w:val="000000" w:themeColor="text1"/>
        </w:rPr>
        <w:t>2</w:t>
      </w:r>
      <w:r w:rsidR="00EC7F73" w:rsidRPr="00EC7F73">
        <w:rPr>
          <w:color w:val="000000" w:themeColor="text1"/>
        </w:rPr>
        <w:t>5</w:t>
      </w:r>
      <w:r w:rsidR="00C07B26" w:rsidRPr="00C07B26">
        <w:rPr>
          <w:color w:val="000000" w:themeColor="text1"/>
        </w:rPr>
        <w:t xml:space="preserve"> </w:t>
      </w:r>
      <w:r w:rsidR="00484128">
        <w:rPr>
          <w:color w:val="000000" w:themeColor="text1"/>
        </w:rPr>
        <w:t>№</w:t>
      </w:r>
      <w:r w:rsidR="009F524E" w:rsidRPr="009F524E">
        <w:rPr>
          <w:color w:val="000000" w:themeColor="text1"/>
        </w:rPr>
        <w:t xml:space="preserve"> </w:t>
      </w:r>
      <w:r w:rsidR="00EC7F73" w:rsidRPr="00EC7F73">
        <w:rPr>
          <w:color w:val="000000" w:themeColor="text1"/>
        </w:rPr>
        <w:t>12</w:t>
      </w:r>
      <w:r w:rsidR="00484128">
        <w:rPr>
          <w:color w:val="000000" w:themeColor="text1"/>
        </w:rPr>
        <w:t xml:space="preserve"> </w:t>
      </w:r>
      <w:r w:rsidR="007630DF">
        <w:rPr>
          <w:color w:val="000000" w:themeColor="text1"/>
        </w:rPr>
        <w:t>«</w:t>
      </w:r>
      <w:r w:rsidR="00484128" w:rsidRPr="00484128">
        <w:rPr>
          <w:color w:val="000000" w:themeColor="text1"/>
        </w:rPr>
        <w:t>О закреплении муниципальных общеобразовательных организаций за территориями Новолялинского городского округа</w:t>
      </w:r>
      <w:r w:rsidR="00276322" w:rsidRPr="00276322">
        <w:rPr>
          <w:color w:val="000000" w:themeColor="text1"/>
        </w:rPr>
        <w:t xml:space="preserve"> в 20</w:t>
      </w:r>
      <w:r w:rsidR="00D170C7">
        <w:rPr>
          <w:color w:val="000000" w:themeColor="text1"/>
        </w:rPr>
        <w:t>2</w:t>
      </w:r>
      <w:r w:rsidR="00EC7F73" w:rsidRPr="00EC7F73">
        <w:rPr>
          <w:color w:val="000000" w:themeColor="text1"/>
        </w:rPr>
        <w:t>5</w:t>
      </w:r>
      <w:r w:rsidR="00276322" w:rsidRPr="00276322">
        <w:rPr>
          <w:color w:val="000000" w:themeColor="text1"/>
        </w:rPr>
        <w:t xml:space="preserve"> году</w:t>
      </w:r>
      <w:r w:rsidR="007630DF">
        <w:rPr>
          <w:color w:val="000000" w:themeColor="text1"/>
        </w:rPr>
        <w:t>»</w:t>
      </w:r>
      <w:r w:rsidR="00484128" w:rsidRPr="00484128">
        <w:rPr>
          <w:color w:val="000000" w:themeColor="text1"/>
        </w:rPr>
        <w:t>.</w:t>
      </w:r>
    </w:p>
    <w:p w:rsidR="00AA3052" w:rsidRDefault="00B5338D" w:rsidP="00AA3052">
      <w:pPr>
        <w:tabs>
          <w:tab w:val="left" w:pos="993"/>
        </w:tabs>
        <w:jc w:val="both"/>
      </w:pPr>
      <w:r>
        <w:t xml:space="preserve">         </w:t>
      </w:r>
      <w:r w:rsidR="004C7139">
        <w:t>4</w:t>
      </w:r>
      <w:r>
        <w:t xml:space="preserve">. </w:t>
      </w:r>
      <w:r w:rsidR="00AA3052" w:rsidRPr="00550DA2">
        <w:t xml:space="preserve">Опубликовать настоящее </w:t>
      </w:r>
      <w:r w:rsidR="00AA3052">
        <w:t xml:space="preserve">постановление в «Муниципальном вестнике Новолялинского </w:t>
      </w:r>
      <w:r w:rsidR="00AE33E5" w:rsidRPr="00AE33E5">
        <w:rPr>
          <w:color w:val="000000" w:themeColor="text1"/>
        </w:rPr>
        <w:t>муниципального</w:t>
      </w:r>
      <w:r w:rsidR="00AA3052">
        <w:t xml:space="preserve"> округа»</w:t>
      </w:r>
      <w:r w:rsidR="00BC48EB" w:rsidRPr="002A34B1">
        <w:t xml:space="preserve">, </w:t>
      </w:r>
      <w:r w:rsidR="00BC48EB">
        <w:t>разместить на официальном сайте администрации Новоляли</w:t>
      </w:r>
      <w:r w:rsidR="003D685B">
        <w:t xml:space="preserve">нского </w:t>
      </w:r>
      <w:r w:rsidR="00AE33E5" w:rsidRPr="00AE33E5">
        <w:rPr>
          <w:color w:val="000000" w:themeColor="text1"/>
        </w:rPr>
        <w:t>муниципального</w:t>
      </w:r>
      <w:r w:rsidR="003D685B">
        <w:t xml:space="preserve"> округа ngo</w:t>
      </w:r>
      <w:r w:rsidR="003D685B" w:rsidRPr="003D685B">
        <w:t>.</w:t>
      </w:r>
      <w:r w:rsidR="003D685B">
        <w:rPr>
          <w:lang w:val="en-US"/>
        </w:rPr>
        <w:t>midural</w:t>
      </w:r>
      <w:r w:rsidR="003D685B" w:rsidRPr="003D685B">
        <w:t>.</w:t>
      </w:r>
      <w:r w:rsidR="003D685B">
        <w:rPr>
          <w:lang w:val="en-US"/>
        </w:rPr>
        <w:t>ru</w:t>
      </w:r>
      <w:r w:rsidR="00AA3052">
        <w:t xml:space="preserve"> и на официальном сайте Управления образованием Новолялинского </w:t>
      </w:r>
      <w:r w:rsidR="00AE33E5" w:rsidRPr="00AE33E5">
        <w:rPr>
          <w:color w:val="000000" w:themeColor="text1"/>
        </w:rPr>
        <w:t>муниципального</w:t>
      </w:r>
      <w:r w:rsidR="00AA3052">
        <w:t xml:space="preserve"> округа </w:t>
      </w:r>
      <w:r w:rsidR="00AA3052" w:rsidRPr="00276322">
        <w:rPr>
          <w:lang w:val="en-US"/>
        </w:rPr>
        <w:t>uongo</w:t>
      </w:r>
      <w:r w:rsidR="00AA3052" w:rsidRPr="00276322">
        <w:t>.</w:t>
      </w:r>
      <w:r w:rsidR="00D365AB" w:rsidRPr="00276322">
        <w:rPr>
          <w:lang w:val="en-US"/>
        </w:rPr>
        <w:t>u</w:t>
      </w:r>
      <w:r w:rsidR="00D365AB" w:rsidRPr="00276322">
        <w:t>с</w:t>
      </w:r>
      <w:r w:rsidR="00AA3052" w:rsidRPr="00276322">
        <w:rPr>
          <w:lang w:val="en-US"/>
        </w:rPr>
        <w:t>oz</w:t>
      </w:r>
      <w:r w:rsidR="00AA3052" w:rsidRPr="00276322">
        <w:t>.</w:t>
      </w:r>
      <w:r w:rsidR="00AA3052" w:rsidRPr="00276322">
        <w:rPr>
          <w:lang w:val="en-US"/>
        </w:rPr>
        <w:t>ru</w:t>
      </w:r>
      <w:r w:rsidR="00AA3052">
        <w:t>.</w:t>
      </w:r>
    </w:p>
    <w:p w:rsidR="00AA3052" w:rsidRDefault="00856125" w:rsidP="00AA3052">
      <w:pPr>
        <w:jc w:val="both"/>
      </w:pPr>
      <w:r>
        <w:t xml:space="preserve">         </w:t>
      </w:r>
      <w:r w:rsidR="004C7139">
        <w:t>5</w:t>
      </w:r>
      <w:r w:rsidR="00AA3052">
        <w:t>.  Контроль исполнения настоящего постановления оставляю за собой.</w:t>
      </w:r>
    </w:p>
    <w:p w:rsidR="00F727BA" w:rsidRDefault="00F727BA" w:rsidP="00F727BA"/>
    <w:p w:rsidR="00AE33E5" w:rsidRDefault="00AE33E5" w:rsidP="000C00CF">
      <w:pPr>
        <w:tabs>
          <w:tab w:val="left" w:pos="142"/>
          <w:tab w:val="left" w:pos="284"/>
          <w:tab w:val="left" w:pos="426"/>
        </w:tabs>
      </w:pPr>
    </w:p>
    <w:p w:rsidR="00B5338D" w:rsidRPr="002A34B1" w:rsidRDefault="00F727BA" w:rsidP="000C00CF">
      <w:pPr>
        <w:tabs>
          <w:tab w:val="left" w:pos="142"/>
          <w:tab w:val="left" w:pos="284"/>
          <w:tab w:val="left" w:pos="426"/>
        </w:tabs>
      </w:pPr>
      <w:r>
        <w:t xml:space="preserve">Начальник                                                                                </w:t>
      </w:r>
      <w:r w:rsidR="000C00CF">
        <w:t xml:space="preserve">            </w:t>
      </w:r>
      <w:r>
        <w:t xml:space="preserve">  </w:t>
      </w:r>
      <w:r w:rsidR="00B5338D">
        <w:t>Л.П. Морозова</w:t>
      </w: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D170C7" w:rsidRDefault="00F945BB" w:rsidP="00F945BB">
      <w:pPr>
        <w:tabs>
          <w:tab w:val="left" w:pos="4962"/>
        </w:tabs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     </w:t>
      </w:r>
    </w:p>
    <w:p w:rsidR="00F945BB" w:rsidRPr="00F945BB" w:rsidRDefault="00D170C7" w:rsidP="00D170C7">
      <w:pPr>
        <w:tabs>
          <w:tab w:val="left" w:pos="4962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EE6ECD" w:rsidRPr="00BF0A01">
        <w:rPr>
          <w:sz w:val="24"/>
          <w:szCs w:val="24"/>
        </w:rPr>
        <w:t xml:space="preserve">   </w:t>
      </w:r>
      <w:r w:rsidR="00F945BB" w:rsidRPr="00F945BB">
        <w:rPr>
          <w:sz w:val="24"/>
          <w:szCs w:val="24"/>
        </w:rPr>
        <w:t xml:space="preserve">Приложение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</w:t>
      </w:r>
      <w:r w:rsidR="00BC48EB">
        <w:rPr>
          <w:sz w:val="24"/>
          <w:szCs w:val="24"/>
        </w:rPr>
        <w:t xml:space="preserve"> </w:t>
      </w:r>
      <w:r w:rsidRPr="00F945BB">
        <w:rPr>
          <w:sz w:val="24"/>
          <w:szCs w:val="24"/>
        </w:rPr>
        <w:t xml:space="preserve">   к постановлению Управления образованием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</w:t>
      </w:r>
      <w:r w:rsidR="00AE33E5">
        <w:rPr>
          <w:sz w:val="24"/>
          <w:szCs w:val="24"/>
        </w:rPr>
        <w:t xml:space="preserve">         </w:t>
      </w:r>
      <w:r w:rsidRPr="00F945BB">
        <w:rPr>
          <w:sz w:val="24"/>
          <w:szCs w:val="24"/>
        </w:rPr>
        <w:t xml:space="preserve">Новолялинского </w:t>
      </w:r>
      <w:r w:rsidR="00AE33E5" w:rsidRPr="00AE33E5">
        <w:rPr>
          <w:sz w:val="24"/>
          <w:szCs w:val="24"/>
        </w:rPr>
        <w:t>муниципального</w:t>
      </w:r>
      <w:r w:rsidRPr="00F945BB">
        <w:rPr>
          <w:sz w:val="24"/>
          <w:szCs w:val="24"/>
        </w:rPr>
        <w:t xml:space="preserve"> округа</w:t>
      </w:r>
    </w:p>
    <w:p w:rsidR="00F945BB" w:rsidRPr="00EE6ECD" w:rsidRDefault="00F945BB" w:rsidP="00F945BB">
      <w:pPr>
        <w:jc w:val="center"/>
        <w:rPr>
          <w:b/>
          <w:color w:val="000000" w:themeColor="text1"/>
          <w:sz w:val="24"/>
          <w:szCs w:val="24"/>
        </w:rPr>
      </w:pPr>
      <w:r w:rsidRPr="00F945BB">
        <w:rPr>
          <w:sz w:val="24"/>
          <w:szCs w:val="24"/>
        </w:rPr>
        <w:t xml:space="preserve">                  </w:t>
      </w:r>
      <w:r w:rsidR="00F14AFE" w:rsidRPr="0081509A">
        <w:rPr>
          <w:sz w:val="24"/>
          <w:szCs w:val="24"/>
        </w:rPr>
        <w:t xml:space="preserve"> </w:t>
      </w:r>
      <w:r w:rsidR="001076A0" w:rsidRPr="00712C7C">
        <w:rPr>
          <w:sz w:val="24"/>
          <w:szCs w:val="24"/>
        </w:rPr>
        <w:t xml:space="preserve">                    </w:t>
      </w:r>
      <w:r w:rsidR="004A08A0">
        <w:rPr>
          <w:sz w:val="24"/>
          <w:szCs w:val="24"/>
        </w:rPr>
        <w:t xml:space="preserve">   </w:t>
      </w:r>
      <w:r w:rsidR="0033665E" w:rsidRPr="00EC7F73">
        <w:rPr>
          <w:sz w:val="24"/>
          <w:szCs w:val="24"/>
        </w:rPr>
        <w:t xml:space="preserve">    </w:t>
      </w:r>
      <w:r w:rsidR="00712C7C">
        <w:rPr>
          <w:color w:val="000000" w:themeColor="text1"/>
          <w:sz w:val="24"/>
          <w:szCs w:val="24"/>
        </w:rPr>
        <w:t xml:space="preserve">от </w:t>
      </w:r>
      <w:r w:rsidR="00EC7F73" w:rsidRPr="00EC7F73">
        <w:rPr>
          <w:color w:val="000000" w:themeColor="text1"/>
          <w:sz w:val="24"/>
          <w:szCs w:val="24"/>
        </w:rPr>
        <w:t>11</w:t>
      </w:r>
      <w:r w:rsidR="00F0692D" w:rsidRPr="007E23FF">
        <w:rPr>
          <w:color w:val="000000" w:themeColor="text1"/>
          <w:sz w:val="24"/>
          <w:szCs w:val="24"/>
        </w:rPr>
        <w:t>.03.</w:t>
      </w:r>
      <w:r w:rsidR="00712C7C" w:rsidRPr="001103F5">
        <w:rPr>
          <w:color w:val="000000" w:themeColor="text1"/>
          <w:sz w:val="24"/>
          <w:szCs w:val="24"/>
        </w:rPr>
        <w:t>202</w:t>
      </w:r>
      <w:r w:rsidR="00EC7F73" w:rsidRPr="00EC7F73">
        <w:rPr>
          <w:color w:val="000000" w:themeColor="text1"/>
          <w:sz w:val="24"/>
          <w:szCs w:val="24"/>
        </w:rPr>
        <w:t>6</w:t>
      </w:r>
      <w:r w:rsidR="006A669F" w:rsidRPr="001076A0">
        <w:rPr>
          <w:color w:val="000000" w:themeColor="text1"/>
          <w:sz w:val="24"/>
          <w:szCs w:val="24"/>
        </w:rPr>
        <w:t xml:space="preserve">   </w:t>
      </w:r>
      <w:r w:rsidR="001076A0" w:rsidRPr="00712C7C">
        <w:rPr>
          <w:color w:val="000000" w:themeColor="text1"/>
          <w:sz w:val="24"/>
          <w:szCs w:val="24"/>
        </w:rPr>
        <w:t xml:space="preserve">   </w:t>
      </w:r>
      <w:r w:rsidRPr="001076A0">
        <w:rPr>
          <w:color w:val="000000" w:themeColor="text1"/>
          <w:sz w:val="24"/>
          <w:szCs w:val="24"/>
        </w:rPr>
        <w:t>№</w:t>
      </w:r>
      <w:r w:rsidR="0033665E" w:rsidRPr="00EC7F73">
        <w:rPr>
          <w:color w:val="000000" w:themeColor="text1"/>
          <w:sz w:val="24"/>
          <w:szCs w:val="24"/>
        </w:rPr>
        <w:t xml:space="preserve"> 1</w:t>
      </w:r>
      <w:r w:rsidR="00EC7F73" w:rsidRPr="00EC7F73">
        <w:rPr>
          <w:color w:val="000000" w:themeColor="text1"/>
          <w:sz w:val="24"/>
          <w:szCs w:val="24"/>
        </w:rPr>
        <w:t>5</w:t>
      </w:r>
      <w:r w:rsidR="009F524E" w:rsidRPr="009F524E">
        <w:rPr>
          <w:color w:val="000000" w:themeColor="text1"/>
          <w:sz w:val="24"/>
          <w:szCs w:val="24"/>
        </w:rPr>
        <w:t xml:space="preserve">  </w:t>
      </w:r>
    </w:p>
    <w:p w:rsidR="00F945BB" w:rsidRPr="00F945BB" w:rsidRDefault="00F945BB" w:rsidP="00F945BB">
      <w:pPr>
        <w:jc w:val="center"/>
        <w:rPr>
          <w:b/>
        </w:rPr>
      </w:pPr>
    </w:p>
    <w:p w:rsidR="00F945BB" w:rsidRPr="007527D4" w:rsidRDefault="00F945BB" w:rsidP="00F945BB">
      <w:pPr>
        <w:jc w:val="center"/>
        <w:rPr>
          <w:b/>
        </w:rPr>
      </w:pPr>
      <w:r w:rsidRPr="00F945BB">
        <w:rPr>
          <w:b/>
        </w:rPr>
        <w:t xml:space="preserve">Закрепление муниципальных общеобразовательных организаций за территориями Новолялинского </w:t>
      </w:r>
      <w:r w:rsidR="00AE33E5" w:rsidRPr="00AE33E5">
        <w:rPr>
          <w:b/>
        </w:rPr>
        <w:t>муниципального</w:t>
      </w:r>
      <w:r w:rsidR="00AE33E5">
        <w:rPr>
          <w:b/>
        </w:rPr>
        <w:t xml:space="preserve"> </w:t>
      </w:r>
      <w:r w:rsidRPr="00F945BB">
        <w:rPr>
          <w:b/>
        </w:rPr>
        <w:t>округа</w:t>
      </w:r>
      <w:r w:rsidR="007527D4" w:rsidRPr="007527D4">
        <w:rPr>
          <w:b/>
        </w:rPr>
        <w:t xml:space="preserve"> </w:t>
      </w:r>
      <w:r w:rsidR="007527D4">
        <w:rPr>
          <w:b/>
        </w:rPr>
        <w:t>в 20</w:t>
      </w:r>
      <w:r w:rsidR="0081509A" w:rsidRPr="0081509A">
        <w:rPr>
          <w:b/>
        </w:rPr>
        <w:t>2</w:t>
      </w:r>
      <w:r w:rsidR="00EC7F73" w:rsidRPr="00EC7F73">
        <w:rPr>
          <w:b/>
        </w:rPr>
        <w:t>6</w:t>
      </w:r>
      <w:r w:rsidR="007527D4">
        <w:rPr>
          <w:b/>
        </w:rPr>
        <w:t xml:space="preserve"> году</w:t>
      </w:r>
    </w:p>
    <w:p w:rsidR="00F945BB" w:rsidRPr="00F945BB" w:rsidRDefault="00F945BB" w:rsidP="00F945BB">
      <w:pPr>
        <w:jc w:val="both"/>
      </w:pPr>
    </w:p>
    <w:p w:rsidR="00F945BB" w:rsidRPr="00F945BB" w:rsidRDefault="00F945BB" w:rsidP="00F945BB">
      <w:pPr>
        <w:jc w:val="both"/>
      </w:pPr>
      <w:r w:rsidRPr="00F945BB">
        <w:rPr>
          <w:b/>
        </w:rPr>
        <w:t>1. МАОУ Н</w:t>
      </w:r>
      <w:r w:rsidR="00AE33E5">
        <w:rPr>
          <w:b/>
        </w:rPr>
        <w:t>М</w:t>
      </w:r>
      <w:r w:rsidRPr="00F945BB">
        <w:rPr>
          <w:b/>
        </w:rPr>
        <w:t>О «СОШ № 1»</w:t>
      </w:r>
      <w:r w:rsidRPr="00F945BB">
        <w:t xml:space="preserve"> –</w:t>
      </w:r>
      <w:r w:rsidR="00EC7F73" w:rsidRPr="00EC7F73">
        <w:t xml:space="preserve"> </w:t>
      </w:r>
      <w:r w:rsidR="00EC7F73">
        <w:t>все территориальные единицы</w:t>
      </w:r>
      <w:r w:rsidR="00EC7F73" w:rsidRPr="00F945BB">
        <w:t xml:space="preserve"> </w:t>
      </w:r>
      <w:r w:rsidRPr="00F945BB">
        <w:t>г. Новая Ляля и с. Салтаново.</w:t>
      </w:r>
    </w:p>
    <w:p w:rsidR="00A072C5" w:rsidRPr="00EC7F73" w:rsidRDefault="00A072C5" w:rsidP="00A072C5">
      <w:pPr>
        <w:jc w:val="both"/>
      </w:pPr>
      <w:r>
        <w:rPr>
          <w:b/>
        </w:rPr>
        <w:t>2</w:t>
      </w:r>
      <w:r w:rsidRPr="00EC7F73">
        <w:rPr>
          <w:b/>
        </w:rPr>
        <w:t>.</w:t>
      </w:r>
      <w:r>
        <w:rPr>
          <w:b/>
        </w:rPr>
        <w:t xml:space="preserve"> </w:t>
      </w:r>
      <w:r w:rsidRPr="00F945BB">
        <w:rPr>
          <w:b/>
        </w:rPr>
        <w:t>МБОУ Н</w:t>
      </w:r>
      <w:r>
        <w:rPr>
          <w:b/>
        </w:rPr>
        <w:t>М</w:t>
      </w:r>
      <w:r w:rsidRPr="00F945BB">
        <w:rPr>
          <w:b/>
        </w:rPr>
        <w:t>О «СОШ № 2»</w:t>
      </w:r>
      <w:r w:rsidRPr="005D2C63">
        <w:t xml:space="preserve"> </w:t>
      </w:r>
      <w:r w:rsidRPr="00F945BB">
        <w:t>–</w:t>
      </w:r>
      <w:r w:rsidRPr="00EC7F73">
        <w:t xml:space="preserve"> </w:t>
      </w:r>
      <w:r>
        <w:t>все территориальные единицы</w:t>
      </w:r>
      <w:r w:rsidRPr="00F945BB">
        <w:t xml:space="preserve"> г. Новая Ляля</w:t>
      </w:r>
      <w:r w:rsidRPr="00EC7F73">
        <w:t xml:space="preserve"> </w:t>
      </w:r>
      <w:r>
        <w:t xml:space="preserve">и </w:t>
      </w:r>
      <w:r w:rsidRPr="00F945BB">
        <w:t>д. Заболотная.</w:t>
      </w:r>
    </w:p>
    <w:p w:rsidR="00EC7F73" w:rsidRPr="00EC7F73" w:rsidRDefault="00A072C5" w:rsidP="005D2C63">
      <w:pPr>
        <w:jc w:val="both"/>
        <w:rPr>
          <w:b/>
        </w:rPr>
      </w:pPr>
      <w:r>
        <w:rPr>
          <w:b/>
        </w:rPr>
        <w:t>3</w:t>
      </w:r>
      <w:r w:rsidR="00F945BB" w:rsidRPr="00F945BB">
        <w:rPr>
          <w:b/>
        </w:rPr>
        <w:t xml:space="preserve">. </w:t>
      </w:r>
      <w:r w:rsidR="00EE6ECD" w:rsidRPr="00F945BB">
        <w:rPr>
          <w:b/>
        </w:rPr>
        <w:t>МАОУ Н</w:t>
      </w:r>
      <w:r w:rsidR="00AE33E5">
        <w:rPr>
          <w:b/>
        </w:rPr>
        <w:t>М</w:t>
      </w:r>
      <w:r w:rsidR="00EE6ECD" w:rsidRPr="00F945BB">
        <w:rPr>
          <w:b/>
        </w:rPr>
        <w:t>О «СОШ № 4»</w:t>
      </w:r>
      <w:r w:rsidR="00EC7F73" w:rsidRPr="00EC7F73">
        <w:t xml:space="preserve"> </w:t>
      </w:r>
      <w:r w:rsidR="00EC7F73" w:rsidRPr="00F945BB">
        <w:t>–</w:t>
      </w:r>
      <w:r w:rsidR="00EC7F73" w:rsidRPr="00EC7F73">
        <w:t xml:space="preserve"> </w:t>
      </w:r>
      <w:r w:rsidR="00EC7F73">
        <w:t>все территориальные единицы</w:t>
      </w:r>
      <w:r w:rsidR="00EC7F73" w:rsidRPr="00F945BB">
        <w:t xml:space="preserve"> г. Новая Ляля</w:t>
      </w:r>
      <w:r>
        <w:t>.</w:t>
      </w:r>
    </w:p>
    <w:p w:rsidR="00F945BB" w:rsidRPr="00F945BB" w:rsidRDefault="00EC7F73" w:rsidP="00EC7F73">
      <w:pPr>
        <w:jc w:val="both"/>
      </w:pPr>
      <w:r>
        <w:rPr>
          <w:b/>
        </w:rPr>
        <w:t>4</w:t>
      </w:r>
      <w:r w:rsidR="00F945BB" w:rsidRPr="00F945BB">
        <w:rPr>
          <w:b/>
        </w:rPr>
        <w:t>. МБОУ Н</w:t>
      </w:r>
      <w:r w:rsidR="00AE33E5">
        <w:rPr>
          <w:b/>
        </w:rPr>
        <w:t>М</w:t>
      </w:r>
      <w:r w:rsidR="00F945BB" w:rsidRPr="00F945BB">
        <w:rPr>
          <w:b/>
        </w:rPr>
        <w:t>О «СОШ № 10»</w:t>
      </w:r>
      <w:r w:rsidR="00F945BB" w:rsidRPr="00F945BB">
        <w:t xml:space="preserve"> –</w:t>
      </w:r>
      <w:r>
        <w:t xml:space="preserve"> </w:t>
      </w:r>
      <w:r w:rsidR="00A072C5">
        <w:t>все территориальные единицы</w:t>
      </w:r>
      <w:r w:rsidR="00A072C5" w:rsidRPr="00F945BB">
        <w:t xml:space="preserve"> </w:t>
      </w:r>
      <w:r w:rsidR="00F945BB" w:rsidRPr="00F945BB">
        <w:t>п. Лобва</w:t>
      </w:r>
      <w:r>
        <w:t>.</w:t>
      </w:r>
    </w:p>
    <w:p w:rsidR="00A072C5" w:rsidRPr="00F945BB" w:rsidRDefault="00A072C5" w:rsidP="00A072C5">
      <w:pPr>
        <w:jc w:val="both"/>
      </w:pPr>
      <w:r>
        <w:rPr>
          <w:b/>
        </w:rPr>
        <w:t>5. </w:t>
      </w:r>
      <w:r w:rsidRPr="00F945BB">
        <w:rPr>
          <w:b/>
        </w:rPr>
        <w:t>М</w:t>
      </w:r>
      <w:r>
        <w:rPr>
          <w:b/>
        </w:rPr>
        <w:t>АОУ </w:t>
      </w:r>
      <w:r w:rsidRPr="00F945BB">
        <w:rPr>
          <w:b/>
        </w:rPr>
        <w:t>Н</w:t>
      </w:r>
      <w:r>
        <w:rPr>
          <w:b/>
        </w:rPr>
        <w:t>МО «ООШ № </w:t>
      </w:r>
      <w:r w:rsidRPr="00F945BB">
        <w:rPr>
          <w:b/>
        </w:rPr>
        <w:t>11»</w:t>
      </w:r>
      <w:r w:rsidRPr="00F945BB">
        <w:t xml:space="preserve"> – </w:t>
      </w:r>
      <w:r>
        <w:t>все территориальные единицы п. </w:t>
      </w:r>
      <w:r w:rsidRPr="00F945BB">
        <w:t>Лобва</w:t>
      </w:r>
      <w:r>
        <w:t>.</w:t>
      </w:r>
    </w:p>
    <w:p w:rsidR="00F945BB" w:rsidRPr="00F945BB" w:rsidRDefault="00A072C5" w:rsidP="00EC7F73">
      <w:pPr>
        <w:jc w:val="both"/>
        <w:rPr>
          <w:sz w:val="24"/>
          <w:szCs w:val="24"/>
        </w:rPr>
      </w:pPr>
      <w:r>
        <w:rPr>
          <w:b/>
        </w:rPr>
        <w:t>6</w:t>
      </w:r>
      <w:r w:rsidR="00EC7F73">
        <w:rPr>
          <w:b/>
        </w:rPr>
        <w:t>. МАОУ </w:t>
      </w:r>
      <w:r w:rsidR="00F945BB" w:rsidRPr="00F945BB">
        <w:rPr>
          <w:b/>
        </w:rPr>
        <w:t>Н</w:t>
      </w:r>
      <w:r w:rsidR="00AE33E5">
        <w:rPr>
          <w:b/>
        </w:rPr>
        <w:t>М</w:t>
      </w:r>
      <w:r w:rsidR="00EC7F73">
        <w:rPr>
          <w:b/>
        </w:rPr>
        <w:t>О «СОШ № </w:t>
      </w:r>
      <w:r w:rsidR="00F945BB" w:rsidRPr="00F945BB">
        <w:rPr>
          <w:b/>
        </w:rPr>
        <w:t>12»</w:t>
      </w:r>
      <w:r w:rsidR="00EC7F73">
        <w:t> </w:t>
      </w:r>
      <w:r w:rsidR="00F945BB" w:rsidRPr="00F945BB">
        <w:t>–</w:t>
      </w:r>
      <w:r w:rsidR="00EC7F73">
        <w:t> </w:t>
      </w:r>
      <w:r>
        <w:t xml:space="preserve">все территориальные единицы </w:t>
      </w:r>
      <w:r w:rsidR="00EC7F73">
        <w:t>п. </w:t>
      </w:r>
      <w:r w:rsidR="00F945BB" w:rsidRPr="00F945BB">
        <w:t>Лобва</w:t>
      </w:r>
      <w:r w:rsidR="00EC7F73">
        <w:t>.</w:t>
      </w:r>
    </w:p>
    <w:p w:rsidR="00F945BB" w:rsidRPr="00F945BB" w:rsidRDefault="00A072C5" w:rsidP="00807935">
      <w:pPr>
        <w:jc w:val="both"/>
      </w:pPr>
      <w:r>
        <w:rPr>
          <w:b/>
        </w:rPr>
        <w:t>7. </w:t>
      </w:r>
      <w:r w:rsidR="00F945BB" w:rsidRPr="00F945BB">
        <w:rPr>
          <w:b/>
        </w:rPr>
        <w:t>МКОУ</w:t>
      </w:r>
      <w:r w:rsidR="00687EBF">
        <w:rPr>
          <w:b/>
        </w:rPr>
        <w:t> </w:t>
      </w:r>
      <w:r w:rsidR="00F945BB" w:rsidRPr="00F945BB">
        <w:rPr>
          <w:b/>
        </w:rPr>
        <w:t>Н</w:t>
      </w:r>
      <w:r w:rsidR="00AE33E5">
        <w:rPr>
          <w:b/>
        </w:rPr>
        <w:t>М</w:t>
      </w:r>
      <w:r w:rsidR="00F945BB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«Павдинская СОШ</w:t>
      </w:r>
      <w:r w:rsidR="00F945BB" w:rsidRPr="00F945BB">
        <w:t>»</w:t>
      </w:r>
      <w:r w:rsidR="006D7FCD">
        <w:t xml:space="preserve"> </w:t>
      </w:r>
      <w:r w:rsidR="00F945BB" w:rsidRPr="00F945BB">
        <w:t xml:space="preserve">– </w:t>
      </w:r>
      <w:r w:rsidR="00A321D5">
        <w:t>все территориальные единицы</w:t>
      </w:r>
      <w:r w:rsidR="006D7FCD">
        <w:t xml:space="preserve"> </w:t>
      </w:r>
      <w:r>
        <w:t>п. Павда, п. Юрты, п. Каменка.</w:t>
      </w:r>
    </w:p>
    <w:p w:rsidR="00F945BB" w:rsidRPr="00F945BB" w:rsidRDefault="00A072C5" w:rsidP="00807935">
      <w:pPr>
        <w:jc w:val="both"/>
      </w:pPr>
      <w:r>
        <w:rPr>
          <w:b/>
        </w:rPr>
        <w:t>8</w:t>
      </w:r>
      <w:r w:rsidR="00F945BB" w:rsidRPr="00F945BB">
        <w:rPr>
          <w:b/>
        </w:rPr>
        <w:t>.</w:t>
      </w:r>
      <w:r>
        <w:rPr>
          <w:b/>
        </w:rPr>
        <w:t> 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«Лопаевская ООШ»</w:t>
      </w:r>
      <w:r w:rsidR="00F945BB"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с. Лопаево, с. Коптяки</w:t>
      </w:r>
      <w:r w:rsidR="001103F5">
        <w:t>,</w:t>
      </w:r>
      <w:r>
        <w:t xml:space="preserve"> п. Красный Яр.</w:t>
      </w:r>
    </w:p>
    <w:p w:rsidR="00F945BB" w:rsidRPr="007E583A" w:rsidRDefault="00A072C5" w:rsidP="00807935">
      <w:pPr>
        <w:jc w:val="both"/>
      </w:pPr>
      <w:r>
        <w:rPr>
          <w:b/>
        </w:rPr>
        <w:t>9</w:t>
      </w:r>
      <w:r w:rsidR="003C6D4A">
        <w:rPr>
          <w:b/>
        </w:rPr>
        <w:t>.</w:t>
      </w:r>
      <w:r>
        <w:rPr>
          <w:b/>
        </w:rPr>
        <w:t> 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«Савиновская ООШ»</w:t>
      </w:r>
      <w:r w:rsidR="00F945BB"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д. Савинова;</w:t>
      </w:r>
      <w:r w:rsidR="007E583A" w:rsidRPr="007E583A">
        <w:t xml:space="preserve"> д. </w:t>
      </w:r>
      <w:r w:rsidR="007E583A">
        <w:t>Нижнее Бессоново</w:t>
      </w:r>
      <w:r>
        <w:t>.</w:t>
      </w:r>
    </w:p>
    <w:p w:rsidR="00B5338D" w:rsidRDefault="00A072C5" w:rsidP="003C6D4A">
      <w:pPr>
        <w:jc w:val="both"/>
        <w:rPr>
          <w:b/>
          <w:caps/>
        </w:rPr>
      </w:pPr>
      <w:r>
        <w:rPr>
          <w:b/>
        </w:rPr>
        <w:t>10</w:t>
      </w:r>
      <w:r w:rsidR="003C6D4A">
        <w:rPr>
          <w:b/>
        </w:rPr>
        <w:t>.</w:t>
      </w:r>
      <w:r>
        <w:rPr>
          <w:b/>
        </w:rPr>
        <w:t> 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 xml:space="preserve">«Шайтанская ООШ»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п. Шайтанка, п. Чёрный Яр.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955"/>
        <w:gridCol w:w="7020"/>
      </w:tblGrid>
      <w:tr w:rsidR="008D577A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8D577A" w:rsidRDefault="00541CE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8D577A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8D577A" w:rsidRDefault="00541CEB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8D577A">
        <w:trPr>
          <w:jc w:val="center"/>
        </w:trPr>
        <w:tc>
          <w:tcPr>
            <w:tcW w:w="0" w:type="auto"/>
          </w:tcPr>
          <w:p w:rsidR="008D577A" w:rsidRDefault="00541CEB">
            <w:r>
              <w:t>Сертификат</w:t>
            </w:r>
          </w:p>
        </w:tc>
        <w:tc>
          <w:tcPr>
            <w:tcW w:w="0" w:type="auto"/>
          </w:tcPr>
          <w:p w:rsidR="008D577A" w:rsidRDefault="00541CEB">
            <w:r>
              <w:t>494019814567463202440781399424456389502397626828</w:t>
            </w:r>
          </w:p>
        </w:tc>
      </w:tr>
      <w:tr w:rsidR="008D577A">
        <w:trPr>
          <w:jc w:val="center"/>
        </w:trPr>
        <w:tc>
          <w:tcPr>
            <w:tcW w:w="0" w:type="auto"/>
          </w:tcPr>
          <w:p w:rsidR="008D577A" w:rsidRDefault="00541CEB">
            <w:r>
              <w:t>Владелец</w:t>
            </w:r>
          </w:p>
        </w:tc>
        <w:tc>
          <w:tcPr>
            <w:tcW w:w="0" w:type="auto"/>
          </w:tcPr>
          <w:p w:rsidR="008D577A" w:rsidRDefault="00541CEB">
            <w:r>
              <w:t>Ершова Наталья Сергеевна</w:t>
            </w:r>
          </w:p>
        </w:tc>
      </w:tr>
      <w:tr w:rsidR="008D577A">
        <w:trPr>
          <w:jc w:val="center"/>
        </w:trPr>
        <w:tc>
          <w:tcPr>
            <w:tcW w:w="0" w:type="auto"/>
          </w:tcPr>
          <w:p w:rsidR="008D577A" w:rsidRDefault="00541CEB">
            <w:r>
              <w:t>Действителен</w:t>
            </w:r>
          </w:p>
        </w:tc>
        <w:tc>
          <w:tcPr>
            <w:tcW w:w="0" w:type="auto"/>
          </w:tcPr>
          <w:p w:rsidR="008D577A" w:rsidRDefault="00541CEB">
            <w:r>
              <w:t>С 13.03.2026 по 13.03.2027</w:t>
            </w:r>
          </w:p>
        </w:tc>
      </w:tr>
    </w:tbl>
    <w:p w:rsidR="00541CEB" w:rsidRDefault="00541CEB"/>
    <w:sectPr w:rsidR="00541CEB" w:rsidSect="009F524E">
      <w:pgSz w:w="12240" w:h="15840"/>
      <w:pgMar w:top="426" w:right="850" w:bottom="284" w:left="1701" w:header="720" w:footer="720" w:gutter="0"/>
      <w:cols w:space="720"/>
      <w:docGrid w:linePitch="381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CEB" w:rsidRDefault="00541CEB">
      <w:r>
        <w:separator/>
      </w:r>
    </w:p>
  </w:endnote>
  <w:endnote w:type="continuationSeparator" w:id="1">
    <w:p w:rsidR="00541CEB" w:rsidRDefault="00541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CEB" w:rsidRDefault="00541CEB">
      <w:r>
        <w:separator/>
      </w:r>
    </w:p>
  </w:footnote>
  <w:footnote w:type="continuationSeparator" w:id="1">
    <w:p w:rsidR="00541CEB" w:rsidRDefault="00541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A88EE8"/>
    <w:lvl w:ilvl="0">
      <w:numFmt w:val="decimal"/>
      <w:lvlText w:val="*"/>
      <w:lvlJc w:val="left"/>
    </w:lvl>
  </w:abstractNum>
  <w:abstractNum w:abstractNumId="1">
    <w:nsid w:val="02593145"/>
    <w:multiLevelType w:val="hybridMultilevel"/>
    <w:tmpl w:val="E098D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A24C2"/>
    <w:multiLevelType w:val="multilevel"/>
    <w:tmpl w:val="D8ACE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03F633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5861CC7"/>
    <w:multiLevelType w:val="hybridMultilevel"/>
    <w:tmpl w:val="08449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9C731C"/>
    <w:multiLevelType w:val="hybridMultilevel"/>
    <w:tmpl w:val="1E3C5430"/>
    <w:lvl w:ilvl="0" w:tplc="00143FFC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6">
    <w:nsid w:val="08EB47DB"/>
    <w:multiLevelType w:val="hybridMultilevel"/>
    <w:tmpl w:val="012C64AC"/>
    <w:lvl w:ilvl="0" w:tplc="CCA0C91E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7">
    <w:nsid w:val="0B6F43E3"/>
    <w:multiLevelType w:val="hybridMultilevel"/>
    <w:tmpl w:val="F7DC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96325F"/>
    <w:multiLevelType w:val="hybridMultilevel"/>
    <w:tmpl w:val="4E4AD37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>
    <w:nsid w:val="0F1C5308"/>
    <w:multiLevelType w:val="hybridMultilevel"/>
    <w:tmpl w:val="0A24714E"/>
    <w:lvl w:ilvl="0" w:tplc="1888A106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E63E92AE">
      <w:numFmt w:val="none"/>
      <w:lvlText w:val=""/>
      <w:lvlJc w:val="left"/>
      <w:pPr>
        <w:tabs>
          <w:tab w:val="num" w:pos="360"/>
        </w:tabs>
      </w:pPr>
    </w:lvl>
    <w:lvl w:ilvl="2" w:tplc="957665FA">
      <w:numFmt w:val="none"/>
      <w:lvlText w:val=""/>
      <w:lvlJc w:val="left"/>
      <w:pPr>
        <w:tabs>
          <w:tab w:val="num" w:pos="360"/>
        </w:tabs>
      </w:pPr>
    </w:lvl>
    <w:lvl w:ilvl="3" w:tplc="A6DA9626">
      <w:numFmt w:val="none"/>
      <w:lvlText w:val=""/>
      <w:lvlJc w:val="left"/>
      <w:pPr>
        <w:tabs>
          <w:tab w:val="num" w:pos="360"/>
        </w:tabs>
      </w:pPr>
    </w:lvl>
    <w:lvl w:ilvl="4" w:tplc="CFFC95FE">
      <w:numFmt w:val="none"/>
      <w:lvlText w:val=""/>
      <w:lvlJc w:val="left"/>
      <w:pPr>
        <w:tabs>
          <w:tab w:val="num" w:pos="360"/>
        </w:tabs>
      </w:pPr>
    </w:lvl>
    <w:lvl w:ilvl="5" w:tplc="9B708700">
      <w:numFmt w:val="none"/>
      <w:lvlText w:val=""/>
      <w:lvlJc w:val="left"/>
      <w:pPr>
        <w:tabs>
          <w:tab w:val="num" w:pos="360"/>
        </w:tabs>
      </w:pPr>
    </w:lvl>
    <w:lvl w:ilvl="6" w:tplc="911E998C">
      <w:numFmt w:val="none"/>
      <w:lvlText w:val=""/>
      <w:lvlJc w:val="left"/>
      <w:pPr>
        <w:tabs>
          <w:tab w:val="num" w:pos="360"/>
        </w:tabs>
      </w:pPr>
    </w:lvl>
    <w:lvl w:ilvl="7" w:tplc="237E0CCA">
      <w:numFmt w:val="none"/>
      <w:lvlText w:val=""/>
      <w:lvlJc w:val="left"/>
      <w:pPr>
        <w:tabs>
          <w:tab w:val="num" w:pos="360"/>
        </w:tabs>
      </w:pPr>
    </w:lvl>
    <w:lvl w:ilvl="8" w:tplc="1902BE4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1D53AAD"/>
    <w:multiLevelType w:val="hybridMultilevel"/>
    <w:tmpl w:val="7834FC14"/>
    <w:lvl w:ilvl="0" w:tplc="172EB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353224"/>
    <w:multiLevelType w:val="hybridMultilevel"/>
    <w:tmpl w:val="938CE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A24F56"/>
    <w:multiLevelType w:val="hybridMultilevel"/>
    <w:tmpl w:val="B7061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4C08FB"/>
    <w:multiLevelType w:val="hybridMultilevel"/>
    <w:tmpl w:val="F69A3B9E"/>
    <w:lvl w:ilvl="0" w:tplc="1D56B5C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4">
    <w:nsid w:val="195D4B82"/>
    <w:multiLevelType w:val="hybridMultilevel"/>
    <w:tmpl w:val="1EDA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FC5D83"/>
    <w:multiLevelType w:val="multilevel"/>
    <w:tmpl w:val="57B88A8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1BB775C3"/>
    <w:multiLevelType w:val="hybridMultilevel"/>
    <w:tmpl w:val="2F9CF1D6"/>
    <w:lvl w:ilvl="0" w:tplc="E17835E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1CB04E1D"/>
    <w:multiLevelType w:val="hybridMultilevel"/>
    <w:tmpl w:val="6F08F10E"/>
    <w:lvl w:ilvl="0" w:tplc="181412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A524DF0"/>
    <w:multiLevelType w:val="hybridMultilevel"/>
    <w:tmpl w:val="1436E042"/>
    <w:lvl w:ilvl="0" w:tplc="0419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2B8E1FDE"/>
    <w:multiLevelType w:val="hybridMultilevel"/>
    <w:tmpl w:val="F7FC44F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>
    <w:nsid w:val="2C365AA4"/>
    <w:multiLevelType w:val="hybridMultilevel"/>
    <w:tmpl w:val="9E84BA9A"/>
    <w:lvl w:ilvl="0" w:tplc="88B617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67269FC"/>
    <w:multiLevelType w:val="hybridMultilevel"/>
    <w:tmpl w:val="BCA20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54FC5"/>
    <w:multiLevelType w:val="hybridMultilevel"/>
    <w:tmpl w:val="2A22C1AA"/>
    <w:lvl w:ilvl="0" w:tplc="F97EE4F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3">
    <w:nsid w:val="3A773761"/>
    <w:multiLevelType w:val="hybridMultilevel"/>
    <w:tmpl w:val="AD28781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3BE56EB6"/>
    <w:multiLevelType w:val="hybridMultilevel"/>
    <w:tmpl w:val="7C6CD4B8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>
    <w:nsid w:val="3E684A75"/>
    <w:multiLevelType w:val="multilevel"/>
    <w:tmpl w:val="58F4E21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3F4A42EF"/>
    <w:multiLevelType w:val="hybridMultilevel"/>
    <w:tmpl w:val="7486D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8E518B"/>
    <w:multiLevelType w:val="hybridMultilevel"/>
    <w:tmpl w:val="FDF2E728"/>
    <w:lvl w:ilvl="0" w:tplc="335074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74E94"/>
    <w:multiLevelType w:val="hybridMultilevel"/>
    <w:tmpl w:val="78CC8A4E"/>
    <w:lvl w:ilvl="0" w:tplc="92A6785A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9">
    <w:nsid w:val="4A9A325D"/>
    <w:multiLevelType w:val="hybridMultilevel"/>
    <w:tmpl w:val="6F965CD0"/>
    <w:lvl w:ilvl="0" w:tplc="657472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15014E4"/>
    <w:multiLevelType w:val="hybridMultilevel"/>
    <w:tmpl w:val="E03A9984"/>
    <w:lvl w:ilvl="0" w:tplc="7750CD8C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2214B6B"/>
    <w:multiLevelType w:val="singleLevel"/>
    <w:tmpl w:val="04C2CFFE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2">
    <w:nsid w:val="68E97439"/>
    <w:multiLevelType w:val="hybridMultilevel"/>
    <w:tmpl w:val="CCAED06A"/>
    <w:lvl w:ilvl="0" w:tplc="FD4AB23A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3">
    <w:nsid w:val="6A021D33"/>
    <w:multiLevelType w:val="hybridMultilevel"/>
    <w:tmpl w:val="592A12B8"/>
    <w:lvl w:ilvl="0" w:tplc="1F52E1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0647FB"/>
    <w:multiLevelType w:val="hybridMultilevel"/>
    <w:tmpl w:val="43AC811C"/>
    <w:lvl w:ilvl="0" w:tplc="66845414">
      <w:start w:val="1"/>
      <w:numFmt w:val="decimal"/>
      <w:lvlText w:val="%1."/>
      <w:lvlJc w:val="left"/>
      <w:pPr>
        <w:ind w:left="720" w:hanging="360"/>
      </w:pPr>
    </w:lvl>
    <w:lvl w:ilvl="1" w:tplc="66845414" w:tentative="1">
      <w:start w:val="1"/>
      <w:numFmt w:val="lowerLetter"/>
      <w:lvlText w:val="%2."/>
      <w:lvlJc w:val="left"/>
      <w:pPr>
        <w:ind w:left="1440" w:hanging="360"/>
      </w:pPr>
    </w:lvl>
    <w:lvl w:ilvl="2" w:tplc="66845414" w:tentative="1">
      <w:start w:val="1"/>
      <w:numFmt w:val="lowerRoman"/>
      <w:lvlText w:val="%3."/>
      <w:lvlJc w:val="right"/>
      <w:pPr>
        <w:ind w:left="2160" w:hanging="180"/>
      </w:pPr>
    </w:lvl>
    <w:lvl w:ilvl="3" w:tplc="66845414" w:tentative="1">
      <w:start w:val="1"/>
      <w:numFmt w:val="decimal"/>
      <w:lvlText w:val="%4."/>
      <w:lvlJc w:val="left"/>
      <w:pPr>
        <w:ind w:left="2880" w:hanging="360"/>
      </w:pPr>
    </w:lvl>
    <w:lvl w:ilvl="4" w:tplc="66845414" w:tentative="1">
      <w:start w:val="1"/>
      <w:numFmt w:val="lowerLetter"/>
      <w:lvlText w:val="%5."/>
      <w:lvlJc w:val="left"/>
      <w:pPr>
        <w:ind w:left="3600" w:hanging="360"/>
      </w:pPr>
    </w:lvl>
    <w:lvl w:ilvl="5" w:tplc="66845414" w:tentative="1">
      <w:start w:val="1"/>
      <w:numFmt w:val="lowerRoman"/>
      <w:lvlText w:val="%6."/>
      <w:lvlJc w:val="right"/>
      <w:pPr>
        <w:ind w:left="4320" w:hanging="180"/>
      </w:pPr>
    </w:lvl>
    <w:lvl w:ilvl="6" w:tplc="66845414" w:tentative="1">
      <w:start w:val="1"/>
      <w:numFmt w:val="decimal"/>
      <w:lvlText w:val="%7."/>
      <w:lvlJc w:val="left"/>
      <w:pPr>
        <w:ind w:left="5040" w:hanging="360"/>
      </w:pPr>
    </w:lvl>
    <w:lvl w:ilvl="7" w:tplc="66845414" w:tentative="1">
      <w:start w:val="1"/>
      <w:numFmt w:val="lowerLetter"/>
      <w:lvlText w:val="%8."/>
      <w:lvlJc w:val="left"/>
      <w:pPr>
        <w:ind w:left="5760" w:hanging="360"/>
      </w:pPr>
    </w:lvl>
    <w:lvl w:ilvl="8" w:tplc="66845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B2FFB"/>
    <w:multiLevelType w:val="hybridMultilevel"/>
    <w:tmpl w:val="E460D7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6">
    <w:nsid w:val="78385A62"/>
    <w:multiLevelType w:val="hybridMultilevel"/>
    <w:tmpl w:val="B1AC9E98"/>
    <w:lvl w:ilvl="0" w:tplc="80E68BC6">
      <w:start w:val="12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7">
    <w:nsid w:val="78F2394F"/>
    <w:multiLevelType w:val="hybridMultilevel"/>
    <w:tmpl w:val="D1067DCC"/>
    <w:lvl w:ilvl="0" w:tplc="5E2E7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B595522"/>
    <w:multiLevelType w:val="hybridMultilevel"/>
    <w:tmpl w:val="D16A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1"/>
  </w:num>
  <w:num w:numId="6">
    <w:abstractNumId w:val="24"/>
  </w:num>
  <w:num w:numId="7">
    <w:abstractNumId w:val="8"/>
  </w:num>
  <w:num w:numId="8">
    <w:abstractNumId w:val="19"/>
  </w:num>
  <w:num w:numId="9">
    <w:abstractNumId w:val="14"/>
  </w:num>
  <w:num w:numId="10">
    <w:abstractNumId w:val="11"/>
  </w:num>
  <w:num w:numId="11">
    <w:abstractNumId w:val="35"/>
  </w:num>
  <w:num w:numId="12">
    <w:abstractNumId w:val="22"/>
  </w:num>
  <w:num w:numId="13">
    <w:abstractNumId w:val="37"/>
  </w:num>
  <w:num w:numId="14">
    <w:abstractNumId w:val="21"/>
  </w:num>
  <w:num w:numId="15">
    <w:abstractNumId w:val="29"/>
  </w:num>
  <w:num w:numId="16">
    <w:abstractNumId w:val="23"/>
  </w:num>
  <w:num w:numId="17">
    <w:abstractNumId w:val="9"/>
  </w:num>
  <w:num w:numId="18">
    <w:abstractNumId w:val="20"/>
  </w:num>
  <w:num w:numId="19">
    <w:abstractNumId w:val="2"/>
  </w:num>
  <w:num w:numId="20">
    <w:abstractNumId w:val="38"/>
  </w:num>
  <w:num w:numId="21">
    <w:abstractNumId w:val="33"/>
  </w:num>
  <w:num w:numId="22">
    <w:abstractNumId w:val="16"/>
  </w:num>
  <w:num w:numId="23">
    <w:abstractNumId w:val="30"/>
  </w:num>
  <w:num w:numId="24">
    <w:abstractNumId w:val="36"/>
  </w:num>
  <w:num w:numId="25">
    <w:abstractNumId w:val="25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  <w:num w:numId="30">
    <w:abstractNumId w:val="10"/>
  </w:num>
  <w:num w:numId="31">
    <w:abstractNumId w:val="28"/>
  </w:num>
  <w:num w:numId="32">
    <w:abstractNumId w:val="26"/>
  </w:num>
  <w:num w:numId="33">
    <w:abstractNumId w:val="13"/>
  </w:num>
  <w:num w:numId="34">
    <w:abstractNumId w:val="5"/>
  </w:num>
  <w:num w:numId="35">
    <w:abstractNumId w:val="6"/>
  </w:num>
  <w:num w:numId="36">
    <w:abstractNumId w:val="4"/>
  </w:num>
  <w:num w:numId="37">
    <w:abstractNumId w:val="7"/>
  </w:num>
  <w:num w:numId="38">
    <w:abstractNumId w:val="27"/>
  </w:num>
  <w:num w:numId="39">
    <w:abstractNumId w:val="3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8E1"/>
    <w:rsid w:val="00003CBD"/>
    <w:rsid w:val="00007938"/>
    <w:rsid w:val="000133C4"/>
    <w:rsid w:val="000137B1"/>
    <w:rsid w:val="00013DA9"/>
    <w:rsid w:val="00016E03"/>
    <w:rsid w:val="0002048C"/>
    <w:rsid w:val="00023898"/>
    <w:rsid w:val="000314E6"/>
    <w:rsid w:val="0003292E"/>
    <w:rsid w:val="00033EDE"/>
    <w:rsid w:val="00035AA4"/>
    <w:rsid w:val="00042A50"/>
    <w:rsid w:val="00054820"/>
    <w:rsid w:val="00055C60"/>
    <w:rsid w:val="00060BE7"/>
    <w:rsid w:val="00062B67"/>
    <w:rsid w:val="0006476E"/>
    <w:rsid w:val="00070FFB"/>
    <w:rsid w:val="00071433"/>
    <w:rsid w:val="000772BB"/>
    <w:rsid w:val="000835A8"/>
    <w:rsid w:val="00085520"/>
    <w:rsid w:val="000855CB"/>
    <w:rsid w:val="0009715C"/>
    <w:rsid w:val="000A0A35"/>
    <w:rsid w:val="000A2DC2"/>
    <w:rsid w:val="000A520E"/>
    <w:rsid w:val="000B1BB9"/>
    <w:rsid w:val="000B395A"/>
    <w:rsid w:val="000B3A7C"/>
    <w:rsid w:val="000B5088"/>
    <w:rsid w:val="000B7E71"/>
    <w:rsid w:val="000B7FE9"/>
    <w:rsid w:val="000C00CF"/>
    <w:rsid w:val="000C4E4F"/>
    <w:rsid w:val="000C5D28"/>
    <w:rsid w:val="000C6FDA"/>
    <w:rsid w:val="000D4FA2"/>
    <w:rsid w:val="000D7BD6"/>
    <w:rsid w:val="000E03B5"/>
    <w:rsid w:val="000E12E2"/>
    <w:rsid w:val="000E786E"/>
    <w:rsid w:val="000E7BB5"/>
    <w:rsid w:val="000E7BB9"/>
    <w:rsid w:val="000E7CA4"/>
    <w:rsid w:val="000F169C"/>
    <w:rsid w:val="000F2063"/>
    <w:rsid w:val="000F59E6"/>
    <w:rsid w:val="000F7EAD"/>
    <w:rsid w:val="0010443B"/>
    <w:rsid w:val="001057F7"/>
    <w:rsid w:val="001075A6"/>
    <w:rsid w:val="001076A0"/>
    <w:rsid w:val="001103F5"/>
    <w:rsid w:val="001143B3"/>
    <w:rsid w:val="0011530D"/>
    <w:rsid w:val="00117DAE"/>
    <w:rsid w:val="001207BD"/>
    <w:rsid w:val="001315AF"/>
    <w:rsid w:val="00133669"/>
    <w:rsid w:val="00135417"/>
    <w:rsid w:val="00142366"/>
    <w:rsid w:val="001445AE"/>
    <w:rsid w:val="00145F9D"/>
    <w:rsid w:val="00147BC1"/>
    <w:rsid w:val="00152326"/>
    <w:rsid w:val="0015253C"/>
    <w:rsid w:val="00153032"/>
    <w:rsid w:val="00157C45"/>
    <w:rsid w:val="00163CB6"/>
    <w:rsid w:val="00166442"/>
    <w:rsid w:val="001708E1"/>
    <w:rsid w:val="0017104F"/>
    <w:rsid w:val="001737B9"/>
    <w:rsid w:val="00173C66"/>
    <w:rsid w:val="0017736B"/>
    <w:rsid w:val="001801F3"/>
    <w:rsid w:val="00181E59"/>
    <w:rsid w:val="00186369"/>
    <w:rsid w:val="001A19D5"/>
    <w:rsid w:val="001A468C"/>
    <w:rsid w:val="001A5732"/>
    <w:rsid w:val="001B61E9"/>
    <w:rsid w:val="001C3717"/>
    <w:rsid w:val="001C3A9C"/>
    <w:rsid w:val="001C506E"/>
    <w:rsid w:val="001C771F"/>
    <w:rsid w:val="001D2D1A"/>
    <w:rsid w:val="001D460D"/>
    <w:rsid w:val="001E0994"/>
    <w:rsid w:val="001E2BE4"/>
    <w:rsid w:val="001E518D"/>
    <w:rsid w:val="001E52DB"/>
    <w:rsid w:val="001F082F"/>
    <w:rsid w:val="001F30FF"/>
    <w:rsid w:val="00200351"/>
    <w:rsid w:val="002014AA"/>
    <w:rsid w:val="002026B3"/>
    <w:rsid w:val="00202BE6"/>
    <w:rsid w:val="00204125"/>
    <w:rsid w:val="00204D91"/>
    <w:rsid w:val="00205CA5"/>
    <w:rsid w:val="00212253"/>
    <w:rsid w:val="00222647"/>
    <w:rsid w:val="002229E1"/>
    <w:rsid w:val="00222C7B"/>
    <w:rsid w:val="00225648"/>
    <w:rsid w:val="00227249"/>
    <w:rsid w:val="002275E5"/>
    <w:rsid w:val="0023463C"/>
    <w:rsid w:val="002421CD"/>
    <w:rsid w:val="00242598"/>
    <w:rsid w:val="00244CE1"/>
    <w:rsid w:val="00245115"/>
    <w:rsid w:val="00250CF7"/>
    <w:rsid w:val="00252DEC"/>
    <w:rsid w:val="00257870"/>
    <w:rsid w:val="00260273"/>
    <w:rsid w:val="0026667D"/>
    <w:rsid w:val="00276322"/>
    <w:rsid w:val="00277D64"/>
    <w:rsid w:val="00280AF1"/>
    <w:rsid w:val="00280CBC"/>
    <w:rsid w:val="00285BCF"/>
    <w:rsid w:val="00293854"/>
    <w:rsid w:val="00293C5A"/>
    <w:rsid w:val="00293F5C"/>
    <w:rsid w:val="002A2EC8"/>
    <w:rsid w:val="002A34B1"/>
    <w:rsid w:val="002B0CD8"/>
    <w:rsid w:val="002B4321"/>
    <w:rsid w:val="002B7621"/>
    <w:rsid w:val="002C0AD6"/>
    <w:rsid w:val="002C2D80"/>
    <w:rsid w:val="002C774A"/>
    <w:rsid w:val="002D001F"/>
    <w:rsid w:val="002D32DB"/>
    <w:rsid w:val="002D6590"/>
    <w:rsid w:val="002D67F5"/>
    <w:rsid w:val="002E0BDC"/>
    <w:rsid w:val="002E445F"/>
    <w:rsid w:val="002F0580"/>
    <w:rsid w:val="002F26F6"/>
    <w:rsid w:val="002F72D5"/>
    <w:rsid w:val="003001A3"/>
    <w:rsid w:val="00301945"/>
    <w:rsid w:val="0030301B"/>
    <w:rsid w:val="0031698B"/>
    <w:rsid w:val="00321466"/>
    <w:rsid w:val="003246ED"/>
    <w:rsid w:val="00327182"/>
    <w:rsid w:val="00331A5E"/>
    <w:rsid w:val="00331FE7"/>
    <w:rsid w:val="00335C69"/>
    <w:rsid w:val="0033665E"/>
    <w:rsid w:val="00344DF9"/>
    <w:rsid w:val="003456ED"/>
    <w:rsid w:val="00346547"/>
    <w:rsid w:val="003560E1"/>
    <w:rsid w:val="00357E4B"/>
    <w:rsid w:val="00360986"/>
    <w:rsid w:val="00361606"/>
    <w:rsid w:val="00361A8E"/>
    <w:rsid w:val="003643D8"/>
    <w:rsid w:val="00365550"/>
    <w:rsid w:val="00377BB7"/>
    <w:rsid w:val="00381D25"/>
    <w:rsid w:val="003854A0"/>
    <w:rsid w:val="00386151"/>
    <w:rsid w:val="00386BDC"/>
    <w:rsid w:val="0039002F"/>
    <w:rsid w:val="0039357A"/>
    <w:rsid w:val="003A6D39"/>
    <w:rsid w:val="003B0977"/>
    <w:rsid w:val="003B5082"/>
    <w:rsid w:val="003B6636"/>
    <w:rsid w:val="003B737F"/>
    <w:rsid w:val="003C31FD"/>
    <w:rsid w:val="003C47F9"/>
    <w:rsid w:val="003C6D4A"/>
    <w:rsid w:val="003C7707"/>
    <w:rsid w:val="003D3682"/>
    <w:rsid w:val="003D4904"/>
    <w:rsid w:val="003D685B"/>
    <w:rsid w:val="003D7949"/>
    <w:rsid w:val="003D7F93"/>
    <w:rsid w:val="003E428A"/>
    <w:rsid w:val="003E47D1"/>
    <w:rsid w:val="003E6D39"/>
    <w:rsid w:val="003E7DBD"/>
    <w:rsid w:val="003F0571"/>
    <w:rsid w:val="003F79E4"/>
    <w:rsid w:val="00400A9B"/>
    <w:rsid w:val="00403562"/>
    <w:rsid w:val="00405834"/>
    <w:rsid w:val="00405E27"/>
    <w:rsid w:val="00407262"/>
    <w:rsid w:val="0041513C"/>
    <w:rsid w:val="004173C4"/>
    <w:rsid w:val="00417890"/>
    <w:rsid w:val="00425D42"/>
    <w:rsid w:val="0042608F"/>
    <w:rsid w:val="00431738"/>
    <w:rsid w:val="004338D2"/>
    <w:rsid w:val="004361DA"/>
    <w:rsid w:val="0044062B"/>
    <w:rsid w:val="004524B7"/>
    <w:rsid w:val="00453B33"/>
    <w:rsid w:val="00453C6C"/>
    <w:rsid w:val="004747C3"/>
    <w:rsid w:val="00476444"/>
    <w:rsid w:val="00477CAE"/>
    <w:rsid w:val="00484128"/>
    <w:rsid w:val="0048740E"/>
    <w:rsid w:val="004903DE"/>
    <w:rsid w:val="0049292B"/>
    <w:rsid w:val="004973CA"/>
    <w:rsid w:val="004A08A0"/>
    <w:rsid w:val="004A1B86"/>
    <w:rsid w:val="004A303F"/>
    <w:rsid w:val="004A3BE6"/>
    <w:rsid w:val="004A3D83"/>
    <w:rsid w:val="004A4391"/>
    <w:rsid w:val="004B30E4"/>
    <w:rsid w:val="004B3640"/>
    <w:rsid w:val="004B7E67"/>
    <w:rsid w:val="004C7139"/>
    <w:rsid w:val="004D164B"/>
    <w:rsid w:val="004D286B"/>
    <w:rsid w:val="004D4080"/>
    <w:rsid w:val="004D42B0"/>
    <w:rsid w:val="004D5807"/>
    <w:rsid w:val="004E090D"/>
    <w:rsid w:val="004E0CA5"/>
    <w:rsid w:val="004E4A2B"/>
    <w:rsid w:val="004E4A39"/>
    <w:rsid w:val="004F27C8"/>
    <w:rsid w:val="004F2C8C"/>
    <w:rsid w:val="004F5196"/>
    <w:rsid w:val="004F537D"/>
    <w:rsid w:val="004F5D16"/>
    <w:rsid w:val="00501875"/>
    <w:rsid w:val="00504520"/>
    <w:rsid w:val="00505C74"/>
    <w:rsid w:val="00513504"/>
    <w:rsid w:val="00515CB7"/>
    <w:rsid w:val="0051702B"/>
    <w:rsid w:val="0052242C"/>
    <w:rsid w:val="00524613"/>
    <w:rsid w:val="00527E32"/>
    <w:rsid w:val="0053176D"/>
    <w:rsid w:val="005334DC"/>
    <w:rsid w:val="00534F65"/>
    <w:rsid w:val="005369D2"/>
    <w:rsid w:val="0053797B"/>
    <w:rsid w:val="00541CEB"/>
    <w:rsid w:val="00543841"/>
    <w:rsid w:val="00544022"/>
    <w:rsid w:val="00550C33"/>
    <w:rsid w:val="00562ED6"/>
    <w:rsid w:val="0056341D"/>
    <w:rsid w:val="00571F65"/>
    <w:rsid w:val="005747F5"/>
    <w:rsid w:val="00574B0F"/>
    <w:rsid w:val="00576AB7"/>
    <w:rsid w:val="00581665"/>
    <w:rsid w:val="005844AF"/>
    <w:rsid w:val="00594E48"/>
    <w:rsid w:val="0059603F"/>
    <w:rsid w:val="005968AD"/>
    <w:rsid w:val="005A1A2A"/>
    <w:rsid w:val="005A359B"/>
    <w:rsid w:val="005A4E11"/>
    <w:rsid w:val="005A4ECA"/>
    <w:rsid w:val="005A53F3"/>
    <w:rsid w:val="005B1E0A"/>
    <w:rsid w:val="005B6F95"/>
    <w:rsid w:val="005B7D90"/>
    <w:rsid w:val="005C0554"/>
    <w:rsid w:val="005C460B"/>
    <w:rsid w:val="005C6FDD"/>
    <w:rsid w:val="005C7BC2"/>
    <w:rsid w:val="005D04DD"/>
    <w:rsid w:val="005D2C63"/>
    <w:rsid w:val="005D4CD6"/>
    <w:rsid w:val="005D6FA9"/>
    <w:rsid w:val="005D7580"/>
    <w:rsid w:val="005E55C2"/>
    <w:rsid w:val="006031D0"/>
    <w:rsid w:val="00603E7D"/>
    <w:rsid w:val="00606B0E"/>
    <w:rsid w:val="00616929"/>
    <w:rsid w:val="00621514"/>
    <w:rsid w:val="006216A0"/>
    <w:rsid w:val="00623B22"/>
    <w:rsid w:val="00624521"/>
    <w:rsid w:val="00624BE4"/>
    <w:rsid w:val="006379B7"/>
    <w:rsid w:val="006403E3"/>
    <w:rsid w:val="006415E5"/>
    <w:rsid w:val="00645D93"/>
    <w:rsid w:val="0064769D"/>
    <w:rsid w:val="00650237"/>
    <w:rsid w:val="00650FEB"/>
    <w:rsid w:val="0066456E"/>
    <w:rsid w:val="00665D13"/>
    <w:rsid w:val="006710E7"/>
    <w:rsid w:val="006719C4"/>
    <w:rsid w:val="00672F12"/>
    <w:rsid w:val="0068287C"/>
    <w:rsid w:val="00685BD6"/>
    <w:rsid w:val="00687EBF"/>
    <w:rsid w:val="00694F09"/>
    <w:rsid w:val="006A230A"/>
    <w:rsid w:val="006A3BBD"/>
    <w:rsid w:val="006A669F"/>
    <w:rsid w:val="006B0E3A"/>
    <w:rsid w:val="006B368D"/>
    <w:rsid w:val="006B39E2"/>
    <w:rsid w:val="006B496D"/>
    <w:rsid w:val="006B5801"/>
    <w:rsid w:val="006B5E56"/>
    <w:rsid w:val="006B6F59"/>
    <w:rsid w:val="006C1488"/>
    <w:rsid w:val="006C2ECE"/>
    <w:rsid w:val="006C3AE0"/>
    <w:rsid w:val="006C6713"/>
    <w:rsid w:val="006C6901"/>
    <w:rsid w:val="006C77E4"/>
    <w:rsid w:val="006D0D60"/>
    <w:rsid w:val="006D5424"/>
    <w:rsid w:val="006D5AB2"/>
    <w:rsid w:val="006D5EA1"/>
    <w:rsid w:val="006D705B"/>
    <w:rsid w:val="006D7F8C"/>
    <w:rsid w:val="006D7FCD"/>
    <w:rsid w:val="006E6463"/>
    <w:rsid w:val="006F1296"/>
    <w:rsid w:val="006F2B23"/>
    <w:rsid w:val="00700DB5"/>
    <w:rsid w:val="00701A5E"/>
    <w:rsid w:val="00705BEB"/>
    <w:rsid w:val="0070758E"/>
    <w:rsid w:val="00710059"/>
    <w:rsid w:val="0071124E"/>
    <w:rsid w:val="00711633"/>
    <w:rsid w:val="00711838"/>
    <w:rsid w:val="00712C7C"/>
    <w:rsid w:val="007145B2"/>
    <w:rsid w:val="00715052"/>
    <w:rsid w:val="007153C1"/>
    <w:rsid w:val="0071608E"/>
    <w:rsid w:val="007161CB"/>
    <w:rsid w:val="00723639"/>
    <w:rsid w:val="00723BCE"/>
    <w:rsid w:val="00723DD3"/>
    <w:rsid w:val="00723FE8"/>
    <w:rsid w:val="00732156"/>
    <w:rsid w:val="00732BEF"/>
    <w:rsid w:val="0074220E"/>
    <w:rsid w:val="0074600A"/>
    <w:rsid w:val="00747E13"/>
    <w:rsid w:val="007527D4"/>
    <w:rsid w:val="00752DF6"/>
    <w:rsid w:val="007569B2"/>
    <w:rsid w:val="007630DF"/>
    <w:rsid w:val="00764346"/>
    <w:rsid w:val="0076526C"/>
    <w:rsid w:val="007822F3"/>
    <w:rsid w:val="007850E7"/>
    <w:rsid w:val="007873B2"/>
    <w:rsid w:val="007908B9"/>
    <w:rsid w:val="007909AD"/>
    <w:rsid w:val="007950C0"/>
    <w:rsid w:val="007950E2"/>
    <w:rsid w:val="00797BCC"/>
    <w:rsid w:val="007A0E56"/>
    <w:rsid w:val="007A1520"/>
    <w:rsid w:val="007A2F93"/>
    <w:rsid w:val="007A392C"/>
    <w:rsid w:val="007A404E"/>
    <w:rsid w:val="007A461D"/>
    <w:rsid w:val="007B04A7"/>
    <w:rsid w:val="007B26D6"/>
    <w:rsid w:val="007B39C8"/>
    <w:rsid w:val="007B3B3E"/>
    <w:rsid w:val="007B59D2"/>
    <w:rsid w:val="007B72EF"/>
    <w:rsid w:val="007C0E49"/>
    <w:rsid w:val="007C447D"/>
    <w:rsid w:val="007C6B44"/>
    <w:rsid w:val="007D497A"/>
    <w:rsid w:val="007D649E"/>
    <w:rsid w:val="007D6DAB"/>
    <w:rsid w:val="007E23FF"/>
    <w:rsid w:val="007E583A"/>
    <w:rsid w:val="007F074F"/>
    <w:rsid w:val="007F161C"/>
    <w:rsid w:val="007F53BB"/>
    <w:rsid w:val="0080116C"/>
    <w:rsid w:val="00802311"/>
    <w:rsid w:val="00807935"/>
    <w:rsid w:val="00812F74"/>
    <w:rsid w:val="0081509A"/>
    <w:rsid w:val="00820F6C"/>
    <w:rsid w:val="008213C8"/>
    <w:rsid w:val="00821BD9"/>
    <w:rsid w:val="00833BFD"/>
    <w:rsid w:val="00840EFE"/>
    <w:rsid w:val="00843848"/>
    <w:rsid w:val="008500CE"/>
    <w:rsid w:val="00856125"/>
    <w:rsid w:val="008630BB"/>
    <w:rsid w:val="00865616"/>
    <w:rsid w:val="00877B88"/>
    <w:rsid w:val="00883D5D"/>
    <w:rsid w:val="00894334"/>
    <w:rsid w:val="00896FD2"/>
    <w:rsid w:val="00897E0B"/>
    <w:rsid w:val="008A2C02"/>
    <w:rsid w:val="008A6851"/>
    <w:rsid w:val="008B19A2"/>
    <w:rsid w:val="008B1A2C"/>
    <w:rsid w:val="008B2550"/>
    <w:rsid w:val="008B73C4"/>
    <w:rsid w:val="008C3425"/>
    <w:rsid w:val="008C5473"/>
    <w:rsid w:val="008C638D"/>
    <w:rsid w:val="008D0268"/>
    <w:rsid w:val="008D282C"/>
    <w:rsid w:val="008D577A"/>
    <w:rsid w:val="008E7978"/>
    <w:rsid w:val="008F09DE"/>
    <w:rsid w:val="008F169D"/>
    <w:rsid w:val="0090010E"/>
    <w:rsid w:val="0090169C"/>
    <w:rsid w:val="009040C9"/>
    <w:rsid w:val="00910937"/>
    <w:rsid w:val="00922A46"/>
    <w:rsid w:val="0092461A"/>
    <w:rsid w:val="0093250D"/>
    <w:rsid w:val="00935F85"/>
    <w:rsid w:val="00942774"/>
    <w:rsid w:val="00945FA7"/>
    <w:rsid w:val="0095265E"/>
    <w:rsid w:val="009527D2"/>
    <w:rsid w:val="00955623"/>
    <w:rsid w:val="009570A1"/>
    <w:rsid w:val="009573CB"/>
    <w:rsid w:val="009709CE"/>
    <w:rsid w:val="009760D8"/>
    <w:rsid w:val="00976D57"/>
    <w:rsid w:val="00981972"/>
    <w:rsid w:val="009919A2"/>
    <w:rsid w:val="00991D2F"/>
    <w:rsid w:val="00997F78"/>
    <w:rsid w:val="00997FE2"/>
    <w:rsid w:val="009B2FCD"/>
    <w:rsid w:val="009B667F"/>
    <w:rsid w:val="009C2D55"/>
    <w:rsid w:val="009D10A8"/>
    <w:rsid w:val="009D3D09"/>
    <w:rsid w:val="009D498B"/>
    <w:rsid w:val="009D6076"/>
    <w:rsid w:val="009E3174"/>
    <w:rsid w:val="009F524E"/>
    <w:rsid w:val="009F6489"/>
    <w:rsid w:val="00A072C5"/>
    <w:rsid w:val="00A13D2E"/>
    <w:rsid w:val="00A21A62"/>
    <w:rsid w:val="00A257D8"/>
    <w:rsid w:val="00A3172D"/>
    <w:rsid w:val="00A321D5"/>
    <w:rsid w:val="00A3335C"/>
    <w:rsid w:val="00A33A64"/>
    <w:rsid w:val="00A34676"/>
    <w:rsid w:val="00A36EA3"/>
    <w:rsid w:val="00A4426C"/>
    <w:rsid w:val="00A5022C"/>
    <w:rsid w:val="00A562F3"/>
    <w:rsid w:val="00A60410"/>
    <w:rsid w:val="00A62F44"/>
    <w:rsid w:val="00A745C1"/>
    <w:rsid w:val="00A7540D"/>
    <w:rsid w:val="00A764AA"/>
    <w:rsid w:val="00A8021E"/>
    <w:rsid w:val="00A848F8"/>
    <w:rsid w:val="00A86E2A"/>
    <w:rsid w:val="00A90E9E"/>
    <w:rsid w:val="00AA0CF4"/>
    <w:rsid w:val="00AA1BAE"/>
    <w:rsid w:val="00AA2053"/>
    <w:rsid w:val="00AA3052"/>
    <w:rsid w:val="00AA6478"/>
    <w:rsid w:val="00AB4EF6"/>
    <w:rsid w:val="00AB5333"/>
    <w:rsid w:val="00AB6123"/>
    <w:rsid w:val="00AC1FC7"/>
    <w:rsid w:val="00AC50D8"/>
    <w:rsid w:val="00AC5926"/>
    <w:rsid w:val="00AE33E5"/>
    <w:rsid w:val="00AE488B"/>
    <w:rsid w:val="00AF0926"/>
    <w:rsid w:val="00AF27CF"/>
    <w:rsid w:val="00AF43BF"/>
    <w:rsid w:val="00AF4B26"/>
    <w:rsid w:val="00AF7D0F"/>
    <w:rsid w:val="00B01F93"/>
    <w:rsid w:val="00B0344C"/>
    <w:rsid w:val="00B03CE8"/>
    <w:rsid w:val="00B04280"/>
    <w:rsid w:val="00B04C05"/>
    <w:rsid w:val="00B06908"/>
    <w:rsid w:val="00B12ACA"/>
    <w:rsid w:val="00B14FEE"/>
    <w:rsid w:val="00B2160E"/>
    <w:rsid w:val="00B256BC"/>
    <w:rsid w:val="00B260D9"/>
    <w:rsid w:val="00B26716"/>
    <w:rsid w:val="00B2705D"/>
    <w:rsid w:val="00B34A86"/>
    <w:rsid w:val="00B366EC"/>
    <w:rsid w:val="00B41922"/>
    <w:rsid w:val="00B44714"/>
    <w:rsid w:val="00B45FB9"/>
    <w:rsid w:val="00B4610B"/>
    <w:rsid w:val="00B504E8"/>
    <w:rsid w:val="00B50F74"/>
    <w:rsid w:val="00B5338D"/>
    <w:rsid w:val="00B54304"/>
    <w:rsid w:val="00B56956"/>
    <w:rsid w:val="00B57744"/>
    <w:rsid w:val="00B61718"/>
    <w:rsid w:val="00B63838"/>
    <w:rsid w:val="00B63AE1"/>
    <w:rsid w:val="00B73328"/>
    <w:rsid w:val="00B77AAC"/>
    <w:rsid w:val="00B81390"/>
    <w:rsid w:val="00B9142A"/>
    <w:rsid w:val="00B94B3F"/>
    <w:rsid w:val="00B94D19"/>
    <w:rsid w:val="00B95B30"/>
    <w:rsid w:val="00BA2AFF"/>
    <w:rsid w:val="00BA7D20"/>
    <w:rsid w:val="00BB1130"/>
    <w:rsid w:val="00BB16B3"/>
    <w:rsid w:val="00BB547F"/>
    <w:rsid w:val="00BB7E61"/>
    <w:rsid w:val="00BC0086"/>
    <w:rsid w:val="00BC172B"/>
    <w:rsid w:val="00BC3687"/>
    <w:rsid w:val="00BC3AE4"/>
    <w:rsid w:val="00BC47DC"/>
    <w:rsid w:val="00BC48EB"/>
    <w:rsid w:val="00BC623E"/>
    <w:rsid w:val="00BD075A"/>
    <w:rsid w:val="00BD1F99"/>
    <w:rsid w:val="00BD6343"/>
    <w:rsid w:val="00BE3D65"/>
    <w:rsid w:val="00BF0A01"/>
    <w:rsid w:val="00BF24BA"/>
    <w:rsid w:val="00BF3DE4"/>
    <w:rsid w:val="00BF4D74"/>
    <w:rsid w:val="00BF66BD"/>
    <w:rsid w:val="00C009C5"/>
    <w:rsid w:val="00C07B26"/>
    <w:rsid w:val="00C10291"/>
    <w:rsid w:val="00C110F2"/>
    <w:rsid w:val="00C23C60"/>
    <w:rsid w:val="00C3479F"/>
    <w:rsid w:val="00C42E9E"/>
    <w:rsid w:val="00C443AF"/>
    <w:rsid w:val="00C4441B"/>
    <w:rsid w:val="00C46732"/>
    <w:rsid w:val="00C502D6"/>
    <w:rsid w:val="00C5407F"/>
    <w:rsid w:val="00C6799F"/>
    <w:rsid w:val="00C67B32"/>
    <w:rsid w:val="00C753B4"/>
    <w:rsid w:val="00C76A74"/>
    <w:rsid w:val="00C818C0"/>
    <w:rsid w:val="00C934B4"/>
    <w:rsid w:val="00C93BF7"/>
    <w:rsid w:val="00C9508F"/>
    <w:rsid w:val="00CA2B61"/>
    <w:rsid w:val="00CA4A6A"/>
    <w:rsid w:val="00CA7A72"/>
    <w:rsid w:val="00CB46E2"/>
    <w:rsid w:val="00CB51BA"/>
    <w:rsid w:val="00CD2867"/>
    <w:rsid w:val="00CD3BF2"/>
    <w:rsid w:val="00CE1A6E"/>
    <w:rsid w:val="00CE6CF9"/>
    <w:rsid w:val="00D008FB"/>
    <w:rsid w:val="00D00A34"/>
    <w:rsid w:val="00D07075"/>
    <w:rsid w:val="00D10B10"/>
    <w:rsid w:val="00D170C7"/>
    <w:rsid w:val="00D24722"/>
    <w:rsid w:val="00D24C4A"/>
    <w:rsid w:val="00D25EE9"/>
    <w:rsid w:val="00D27BDE"/>
    <w:rsid w:val="00D348E6"/>
    <w:rsid w:val="00D34CB7"/>
    <w:rsid w:val="00D35BA8"/>
    <w:rsid w:val="00D365AB"/>
    <w:rsid w:val="00D40A71"/>
    <w:rsid w:val="00D45E21"/>
    <w:rsid w:val="00D534DD"/>
    <w:rsid w:val="00D53DFC"/>
    <w:rsid w:val="00D54905"/>
    <w:rsid w:val="00D5738F"/>
    <w:rsid w:val="00D57932"/>
    <w:rsid w:val="00D618B4"/>
    <w:rsid w:val="00D636B9"/>
    <w:rsid w:val="00D66E6A"/>
    <w:rsid w:val="00D72622"/>
    <w:rsid w:val="00D76E25"/>
    <w:rsid w:val="00D92E32"/>
    <w:rsid w:val="00DA0368"/>
    <w:rsid w:val="00DA073B"/>
    <w:rsid w:val="00DA2C6D"/>
    <w:rsid w:val="00DA4DD5"/>
    <w:rsid w:val="00DA75EF"/>
    <w:rsid w:val="00DC0148"/>
    <w:rsid w:val="00DC1C66"/>
    <w:rsid w:val="00DC1CA9"/>
    <w:rsid w:val="00DC2CDA"/>
    <w:rsid w:val="00DC44B6"/>
    <w:rsid w:val="00DC5A18"/>
    <w:rsid w:val="00DD2E3E"/>
    <w:rsid w:val="00DD3C37"/>
    <w:rsid w:val="00DD4F62"/>
    <w:rsid w:val="00DD5E57"/>
    <w:rsid w:val="00DE09AF"/>
    <w:rsid w:val="00DE60DE"/>
    <w:rsid w:val="00DE6172"/>
    <w:rsid w:val="00DF208A"/>
    <w:rsid w:val="00DF28B2"/>
    <w:rsid w:val="00DF6200"/>
    <w:rsid w:val="00E07F29"/>
    <w:rsid w:val="00E14FC4"/>
    <w:rsid w:val="00E17B0D"/>
    <w:rsid w:val="00E17D03"/>
    <w:rsid w:val="00E209F2"/>
    <w:rsid w:val="00E228BF"/>
    <w:rsid w:val="00E22BFD"/>
    <w:rsid w:val="00E23111"/>
    <w:rsid w:val="00E2789F"/>
    <w:rsid w:val="00E3130B"/>
    <w:rsid w:val="00E333E5"/>
    <w:rsid w:val="00E334EB"/>
    <w:rsid w:val="00E35B75"/>
    <w:rsid w:val="00E37A78"/>
    <w:rsid w:val="00E40766"/>
    <w:rsid w:val="00E46609"/>
    <w:rsid w:val="00E50950"/>
    <w:rsid w:val="00E52FDB"/>
    <w:rsid w:val="00E565DB"/>
    <w:rsid w:val="00E565F3"/>
    <w:rsid w:val="00E6006B"/>
    <w:rsid w:val="00E73C77"/>
    <w:rsid w:val="00E8105A"/>
    <w:rsid w:val="00E81A42"/>
    <w:rsid w:val="00E92CC4"/>
    <w:rsid w:val="00EA1163"/>
    <w:rsid w:val="00EA2407"/>
    <w:rsid w:val="00EA4069"/>
    <w:rsid w:val="00EB050C"/>
    <w:rsid w:val="00EC146A"/>
    <w:rsid w:val="00EC3B30"/>
    <w:rsid w:val="00EC7F73"/>
    <w:rsid w:val="00ED3C43"/>
    <w:rsid w:val="00ED5FE4"/>
    <w:rsid w:val="00ED60A9"/>
    <w:rsid w:val="00EE6ECD"/>
    <w:rsid w:val="00EE7B17"/>
    <w:rsid w:val="00EF2B99"/>
    <w:rsid w:val="00EF4201"/>
    <w:rsid w:val="00EF6E37"/>
    <w:rsid w:val="00EF6FAE"/>
    <w:rsid w:val="00EF7344"/>
    <w:rsid w:val="00F04AFC"/>
    <w:rsid w:val="00F04C8A"/>
    <w:rsid w:val="00F050C4"/>
    <w:rsid w:val="00F0692D"/>
    <w:rsid w:val="00F0719B"/>
    <w:rsid w:val="00F12552"/>
    <w:rsid w:val="00F144B1"/>
    <w:rsid w:val="00F14AFE"/>
    <w:rsid w:val="00F174A2"/>
    <w:rsid w:val="00F17EDA"/>
    <w:rsid w:val="00F3386F"/>
    <w:rsid w:val="00F36ADC"/>
    <w:rsid w:val="00F410F6"/>
    <w:rsid w:val="00F43194"/>
    <w:rsid w:val="00F610D2"/>
    <w:rsid w:val="00F6130B"/>
    <w:rsid w:val="00F63062"/>
    <w:rsid w:val="00F6706B"/>
    <w:rsid w:val="00F727BA"/>
    <w:rsid w:val="00F76646"/>
    <w:rsid w:val="00F778A4"/>
    <w:rsid w:val="00F85A42"/>
    <w:rsid w:val="00F86D5F"/>
    <w:rsid w:val="00F875A3"/>
    <w:rsid w:val="00F87BB5"/>
    <w:rsid w:val="00F9270E"/>
    <w:rsid w:val="00F945BB"/>
    <w:rsid w:val="00F947D4"/>
    <w:rsid w:val="00F94BFD"/>
    <w:rsid w:val="00FA2FFA"/>
    <w:rsid w:val="00FA4820"/>
    <w:rsid w:val="00FA4B65"/>
    <w:rsid w:val="00FA7E5B"/>
    <w:rsid w:val="00FB0B72"/>
    <w:rsid w:val="00FB0EC3"/>
    <w:rsid w:val="00FB27EF"/>
    <w:rsid w:val="00FB77F7"/>
    <w:rsid w:val="00FC2846"/>
    <w:rsid w:val="00FC4060"/>
    <w:rsid w:val="00FC4727"/>
    <w:rsid w:val="00FC6EA4"/>
    <w:rsid w:val="00FD40F5"/>
    <w:rsid w:val="00FD7ADA"/>
    <w:rsid w:val="00FE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3B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D534D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873B2"/>
    <w:pPr>
      <w:jc w:val="center"/>
    </w:pPr>
    <w:rPr>
      <w:b/>
      <w:sz w:val="20"/>
      <w:szCs w:val="20"/>
    </w:rPr>
  </w:style>
  <w:style w:type="paragraph" w:customStyle="1" w:styleId="ConsNonformat">
    <w:name w:val="ConsNonformat"/>
    <w:rsid w:val="00AB53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B533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4">
    <w:name w:val="caption"/>
    <w:basedOn w:val="a"/>
    <w:qFormat/>
    <w:rsid w:val="002E445F"/>
    <w:pPr>
      <w:jc w:val="center"/>
    </w:pPr>
    <w:rPr>
      <w:b/>
      <w:sz w:val="20"/>
      <w:szCs w:val="20"/>
    </w:rPr>
  </w:style>
  <w:style w:type="paragraph" w:customStyle="1" w:styleId="ConsPlusNormal">
    <w:name w:val="ConsPlusNormal"/>
    <w:rsid w:val="002E44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E4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E44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rsid w:val="002E4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7C0E49"/>
    <w:pPr>
      <w:jc w:val="both"/>
    </w:pPr>
    <w:rPr>
      <w:szCs w:val="20"/>
    </w:rPr>
  </w:style>
  <w:style w:type="paragraph" w:styleId="a7">
    <w:name w:val="Body Text Indent"/>
    <w:basedOn w:val="a"/>
    <w:rsid w:val="007C0E49"/>
    <w:pPr>
      <w:overflowPunct w:val="0"/>
      <w:autoSpaceDE w:val="0"/>
      <w:autoSpaceDN w:val="0"/>
      <w:adjustRightInd w:val="0"/>
      <w:ind w:firstLine="720"/>
      <w:jc w:val="both"/>
    </w:pPr>
    <w:rPr>
      <w:bCs/>
      <w:iCs/>
      <w:szCs w:val="20"/>
    </w:rPr>
  </w:style>
  <w:style w:type="paragraph" w:styleId="3">
    <w:name w:val="Body Text 3"/>
    <w:basedOn w:val="a"/>
    <w:rsid w:val="007C0E49"/>
    <w:pPr>
      <w:jc w:val="both"/>
    </w:pPr>
    <w:rPr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D534DD"/>
    <w:rPr>
      <w:rFonts w:ascii="Arial" w:hAnsi="Arial" w:cs="Arial"/>
      <w:b/>
      <w:bCs/>
      <w:color w:val="000080"/>
      <w:sz w:val="24"/>
      <w:szCs w:val="24"/>
    </w:rPr>
  </w:style>
  <w:style w:type="paragraph" w:styleId="2">
    <w:name w:val="Body Text Indent 2"/>
    <w:basedOn w:val="a"/>
    <w:rsid w:val="00623B22"/>
    <w:pPr>
      <w:spacing w:after="120" w:line="480" w:lineRule="auto"/>
      <w:ind w:left="283"/>
    </w:pPr>
  </w:style>
  <w:style w:type="paragraph" w:styleId="a8">
    <w:name w:val="List Paragraph"/>
    <w:basedOn w:val="a"/>
    <w:uiPriority w:val="34"/>
    <w:qFormat/>
    <w:rsid w:val="00D24722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BB54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Strong"/>
    <w:basedOn w:val="a0"/>
    <w:uiPriority w:val="22"/>
    <w:qFormat/>
    <w:rsid w:val="00A848F8"/>
    <w:rPr>
      <w:b/>
      <w:bCs/>
    </w:rPr>
  </w:style>
  <w:style w:type="paragraph" w:styleId="aa">
    <w:name w:val="Normal (Web)"/>
    <w:basedOn w:val="a"/>
    <w:uiPriority w:val="99"/>
    <w:unhideWhenUsed/>
    <w:rsid w:val="00A848F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D365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365AB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F945BB"/>
  </w:style>
  <w:style w:type="character" w:customStyle="1" w:styleId="DefaultParagraphFontPHPDOCX">
    <w:name w:val="Default Paragraph Font PHPDOCX"/>
    <w:uiPriority w:val="1"/>
    <w:semiHidden/>
    <w:unhideWhenUsed/>
    <w:rsid w:val="008D577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D577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8D577A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667118538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470181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B9KKnDbezby/qgHs3iBCIMsWz+Q=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</SignatureValue>
  <KeyInfo>
    <X509Data>
      <X509Certificate>MIIFqjCCA5ICFFaInVkLurKI7wYaZrDH28g/oLnMMA0GCSqGSIb3DQEBCwUAMIGQ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545213968"/>
            <mdssi:RelationshipReference SourceId="rId274701815"/>
            <mdssi:RelationshipReference SourceId="rId667118538"/>
          </Transform>
          <Transform Algorithm="http://www.w3.org/TR/2001/REC-xml-c14n-20010315"/>
        </Transforms>
        <DigestMethod Algorithm="http://www.w3.org/2000/09/xmldsig#sha1"/>
        <DigestValue>APnUZ6sU/CdLuauVnvmj3UZzGko=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iBWcfaZ0y1+wH/TCLAW1fcbocn4=</DigestValue>
      </Reference>
      <Reference URI="/word/endnotes.xml?ContentType=application/vnd.openxmlformats-officedocument.wordprocessingml.endnotes+xml">
        <DigestMethod Algorithm="http://www.w3.org/2000/09/xmldsig#sha1"/>
        <DigestValue>e5oKAdD1FzEjJJmJSaurDOpa8AY=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AyXIBd5Xr4aIyFEZnvX5UPVRFZA=</DigestValue>
      </Reference>
      <Reference URI="/word/media/image1.jpeg?ContentType=image/jpeg">
        <DigestMethod Algorithm="http://www.w3.org/2000/09/xmldsig#sha1"/>
        <DigestValue>26a8MdQ8ycmsDOKQ6opb1x3z63o=</DigestValue>
      </Reference>
      <Reference URI="/word/numbering.xml?ContentType=application/vnd.openxmlformats-officedocument.wordprocessingml.numbering+xml">
        <DigestMethod Algorithm="http://www.w3.org/2000/09/xmldsig#sha1"/>
        <DigestValue>IGSocvKvqMXX5cVzHbRpF0DDIVs=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Pxdh3zNWQ172o41WoDFqzkrWT6Q=</DigestValue>
      </Reference>
      <Reference URI="/word/styles.xml?ContentType=application/vnd.openxmlformats-officedocument.wordprocessingml.styles+xml">
        <DigestMethod Algorithm="http://www.w3.org/2000/09/xmldsig#sha1"/>
        <DigestValue>pxqAO21oy9Zujl4nfItg8WtDafU=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qRiSVAEY6R24UjNdl+cBi+NUlQQ=</DigestValue>
      </Reference>
    </Manifest>
    <SignatureProperties>
      <SignatureProperty Id="idSignatureTime" Target="#idPackageSignature">
        <mdssi:SignatureTime>
          <mdssi:Format>YYYY-MM-DDThh:mm:ssTZD</mdssi:Format>
          <mdssi:Value>2026-03-13T09:00:00Z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9CB90-AD8E-493C-B99B-3D738B46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 Windows</cp:lastModifiedBy>
  <cp:revision>2</cp:revision>
  <cp:lastPrinted>2020-01-17T04:28:00Z</cp:lastPrinted>
  <dcterms:created xsi:type="dcterms:W3CDTF">2026-07-14T04:54:00Z</dcterms:created>
  <dcterms:modified xsi:type="dcterms:W3CDTF">2026-07-14T04:54:00Z</dcterms:modified>
</cp:coreProperties>
</file>